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0"/>
        <w:tblpPr w:leftFromText="180" w:rightFromText="180" w:vertAnchor="text" w:horzAnchor="margin" w:tblpXSpec="center" w:tblpY="196"/>
        <w:tblW w:w="9121" w:type="dxa"/>
        <w:jc w:val="center"/>
        <w:tblLook w:val="04A0" w:firstRow="1" w:lastRow="0" w:firstColumn="1" w:lastColumn="0" w:noHBand="0" w:noVBand="1"/>
      </w:tblPr>
      <w:tblGrid>
        <w:gridCol w:w="3040"/>
        <w:gridCol w:w="3040"/>
        <w:gridCol w:w="3041"/>
      </w:tblGrid>
      <w:tr w:rsidR="00A54BBF">
        <w:trPr>
          <w:trHeight w:val="1607"/>
          <w:jc w:val="center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4BBF" w:rsidRDefault="000648DF" w:rsidP="00EB3910">
            <w:pPr>
              <w:spacing w:after="0" w:line="259" w:lineRule="auto"/>
              <w:ind w:left="0" w:firstLine="0"/>
              <w:jc w:val="center"/>
              <w:rPr>
                <w:color w:val="00000A"/>
              </w:rPr>
            </w:pPr>
            <w:r>
              <w:rPr>
                <w:noProof/>
                <w:lang w:val="ro-RO" w:eastAsia="ro-RO"/>
              </w:rPr>
              <w:drawing>
                <wp:inline distT="0" distB="0" distL="0" distR="0">
                  <wp:extent cx="1062990" cy="1028700"/>
                  <wp:effectExtent l="0" t="0" r="0" b="0"/>
                  <wp:docPr id="1" name="Picture 6" descr="https://encrypted-tbn0.gstatic.com/images?q=tbn:ANd9GcQ01ouoLhZJbfnhl8gjiS2Hqa0CHsUFInEjpq2o8FXw53sbzfdYGQ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6" descr="https://encrypted-tbn0.gstatic.com/images?q=tbn:ANd9GcQ01ouoLhZJbfnhl8gjiS2Hqa0CHsUFInEjpq2o8FXw53sbzfdYGQ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299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4BBF" w:rsidRDefault="000648DF" w:rsidP="00EB3910">
            <w:pPr>
              <w:spacing w:after="0" w:line="259" w:lineRule="auto"/>
              <w:ind w:left="0" w:firstLine="0"/>
              <w:jc w:val="center"/>
              <w:rPr>
                <w:color w:val="00000A"/>
              </w:rPr>
            </w:pPr>
            <w:r>
              <w:rPr>
                <w:noProof/>
                <w:lang w:val="ro-RO" w:eastAsia="ro-RO"/>
              </w:rPr>
              <w:drawing>
                <wp:inline distT="0" distB="0" distL="0" distR="0">
                  <wp:extent cx="1028700" cy="999490"/>
                  <wp:effectExtent l="0" t="0" r="0" b="0"/>
                  <wp:docPr id="2" name="Picture 5" descr="http://www.aicta.ro/site/downloads/contact/sigla_aict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5" descr="http://www.aicta.ro/site/downloads/contact/sigla_aict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999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4BBF" w:rsidRDefault="000648DF" w:rsidP="00EB3910">
            <w:pPr>
              <w:spacing w:after="0" w:line="259" w:lineRule="auto"/>
              <w:ind w:left="0" w:firstLine="0"/>
              <w:jc w:val="center"/>
              <w:rPr>
                <w:color w:val="00000A"/>
              </w:rPr>
            </w:pPr>
            <w:r>
              <w:rPr>
                <w:noProof/>
                <w:lang w:val="ro-RO" w:eastAsia="ro-RO"/>
              </w:rPr>
              <w:drawing>
                <wp:inline distT="0" distB="0" distL="0" distR="0">
                  <wp:extent cx="1114425" cy="923925"/>
                  <wp:effectExtent l="0" t="0" r="0" b="0"/>
                  <wp:docPr id="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4BBF">
        <w:trPr>
          <w:trHeight w:val="968"/>
          <w:jc w:val="center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4BBF" w:rsidRDefault="000648DF" w:rsidP="00EB3910">
            <w:pPr>
              <w:tabs>
                <w:tab w:val="center" w:pos="2530"/>
                <w:tab w:val="center" w:pos="6580"/>
              </w:tabs>
              <w:spacing w:after="0" w:line="259" w:lineRule="auto"/>
              <w:ind w:left="0" w:firstLine="0"/>
              <w:jc w:val="center"/>
              <w:rPr>
                <w:color w:val="00000A"/>
              </w:rPr>
            </w:pPr>
            <w:r>
              <w:rPr>
                <w:b/>
                <w:color w:val="00000A"/>
              </w:rPr>
              <w:t>INSPECTORATUL  ŞCOLAR  JUDEŢEAN ALBA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4BBF" w:rsidRDefault="00E97ACC" w:rsidP="00EB3910">
            <w:pPr>
              <w:spacing w:after="0" w:line="259" w:lineRule="auto"/>
              <w:ind w:left="0" w:firstLine="0"/>
              <w:jc w:val="center"/>
              <w:rPr>
                <w:color w:val="00000A"/>
              </w:rPr>
            </w:pPr>
            <w:r>
              <w:rPr>
                <w:b/>
                <w:color w:val="00000A"/>
              </w:rPr>
              <w:t>COLEGIUL TEHNIC „</w:t>
            </w:r>
            <w:r w:rsidR="000648DF">
              <w:rPr>
                <w:b/>
                <w:color w:val="00000A"/>
              </w:rPr>
              <w:t>APULUM”  ALBA IULIA</w:t>
            </w: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54BBF" w:rsidRDefault="000648DF" w:rsidP="00EB3910">
            <w:pPr>
              <w:tabs>
                <w:tab w:val="center" w:pos="2528"/>
                <w:tab w:val="center" w:pos="6581"/>
              </w:tabs>
              <w:spacing w:after="15" w:line="247" w:lineRule="auto"/>
              <w:ind w:left="0" w:firstLine="0"/>
              <w:jc w:val="center"/>
              <w:rPr>
                <w:color w:val="00000A"/>
              </w:rPr>
            </w:pPr>
            <w:r>
              <w:rPr>
                <w:b/>
                <w:color w:val="00000A"/>
              </w:rPr>
              <w:t>CASA CORPULUI DIDACTIC</w:t>
            </w:r>
          </w:p>
          <w:p w:rsidR="00A54BBF" w:rsidRDefault="000648DF" w:rsidP="00EB3910">
            <w:pPr>
              <w:tabs>
                <w:tab w:val="center" w:pos="2530"/>
                <w:tab w:val="center" w:pos="6581"/>
              </w:tabs>
              <w:spacing w:after="153" w:line="259" w:lineRule="auto"/>
              <w:ind w:left="0" w:firstLine="0"/>
              <w:jc w:val="center"/>
              <w:rPr>
                <w:color w:val="00000A"/>
              </w:rPr>
            </w:pPr>
            <w:r>
              <w:rPr>
                <w:b/>
                <w:color w:val="00000A"/>
              </w:rPr>
              <w:t>ALBA</w:t>
            </w:r>
          </w:p>
        </w:tc>
      </w:tr>
    </w:tbl>
    <w:p w:rsidR="00A54BBF" w:rsidRDefault="00A54BBF">
      <w:pPr>
        <w:spacing w:after="33" w:line="259" w:lineRule="auto"/>
        <w:ind w:left="1934" w:firstLine="0"/>
        <w:rPr>
          <w:color w:val="00000A"/>
        </w:rPr>
      </w:pPr>
    </w:p>
    <w:p w:rsidR="00EB3910" w:rsidRDefault="00EB3910">
      <w:pPr>
        <w:spacing w:after="0" w:line="240" w:lineRule="auto"/>
        <w:ind w:left="0" w:firstLine="0"/>
        <w:jc w:val="right"/>
        <w:rPr>
          <w:rFonts w:eastAsia="Cambria"/>
          <w:color w:val="00000A"/>
          <w:sz w:val="28"/>
          <w:szCs w:val="28"/>
        </w:rPr>
      </w:pPr>
    </w:p>
    <w:p w:rsidR="00D201A3" w:rsidRPr="00EC6381" w:rsidRDefault="00D201A3" w:rsidP="002D4951">
      <w:pPr>
        <w:tabs>
          <w:tab w:val="left" w:pos="0"/>
        </w:tabs>
        <w:spacing w:after="0" w:line="240" w:lineRule="auto"/>
        <w:ind w:right="28"/>
        <w:jc w:val="center"/>
        <w:rPr>
          <w:b/>
          <w:szCs w:val="24"/>
          <w:lang w:eastAsia="ro-RO"/>
        </w:rPr>
      </w:pPr>
      <w:r>
        <w:rPr>
          <w:b/>
          <w:szCs w:val="24"/>
          <w:lang w:eastAsia="ro-RO"/>
        </w:rPr>
        <w:t xml:space="preserve">                                                                                                 </w:t>
      </w:r>
    </w:p>
    <w:p w:rsidR="00A54BBF" w:rsidRDefault="000648DF">
      <w:pPr>
        <w:spacing w:after="0" w:line="240" w:lineRule="auto"/>
        <w:ind w:left="0" w:firstLine="0"/>
        <w:jc w:val="right"/>
      </w:pPr>
      <w:r>
        <w:rPr>
          <w:rFonts w:eastAsia="Cambria"/>
          <w:color w:val="00000A"/>
          <w:sz w:val="28"/>
          <w:szCs w:val="28"/>
        </w:rPr>
        <w:tab/>
        <w:t xml:space="preserve">   </w:t>
      </w:r>
    </w:p>
    <w:p w:rsidR="00A54BBF" w:rsidRDefault="00A54BBF">
      <w:pPr>
        <w:spacing w:after="0" w:line="240" w:lineRule="auto"/>
        <w:ind w:left="0" w:firstLine="0"/>
        <w:jc w:val="right"/>
        <w:rPr>
          <w:rFonts w:eastAsia="Cambria"/>
          <w:color w:val="00000A"/>
          <w:sz w:val="28"/>
          <w:szCs w:val="28"/>
        </w:rPr>
      </w:pPr>
    </w:p>
    <w:p w:rsidR="002D4951" w:rsidRDefault="002D4951">
      <w:pPr>
        <w:spacing w:after="0" w:line="240" w:lineRule="auto"/>
        <w:ind w:left="0" w:firstLine="0"/>
        <w:jc w:val="right"/>
        <w:rPr>
          <w:rFonts w:eastAsia="Cambria"/>
          <w:color w:val="00000A"/>
          <w:sz w:val="28"/>
          <w:szCs w:val="28"/>
        </w:rPr>
      </w:pPr>
    </w:p>
    <w:p w:rsidR="00A54BBF" w:rsidRDefault="000648DF">
      <w:pPr>
        <w:spacing w:after="0" w:line="240" w:lineRule="auto"/>
        <w:ind w:left="0" w:firstLine="0"/>
        <w:jc w:val="right"/>
      </w:pPr>
      <w:r>
        <w:rPr>
          <w:rFonts w:eastAsia="Cambria"/>
          <w:color w:val="00000A"/>
          <w:sz w:val="28"/>
          <w:szCs w:val="28"/>
        </w:rPr>
        <w:t xml:space="preserve">                        </w:t>
      </w:r>
    </w:p>
    <w:p w:rsidR="00A54BBF" w:rsidRDefault="000648DF">
      <w:pPr>
        <w:spacing w:after="0" w:line="240" w:lineRule="auto"/>
        <w:ind w:left="0" w:firstLine="0"/>
      </w:pPr>
      <w:r>
        <w:rPr>
          <w:rFonts w:eastAsia="Cambria"/>
          <w:color w:val="00000A"/>
          <w:sz w:val="28"/>
          <w:szCs w:val="28"/>
        </w:rPr>
        <w:t xml:space="preserve">                                     </w:t>
      </w:r>
      <w:r>
        <w:rPr>
          <w:color w:val="00000A"/>
          <w:sz w:val="28"/>
          <w:szCs w:val="28"/>
        </w:rPr>
        <w:t xml:space="preserve">    </w:t>
      </w:r>
      <w:r>
        <w:rPr>
          <w:rFonts w:eastAsia="Arial"/>
          <w:i/>
          <w:color w:val="00000A"/>
          <w:sz w:val="28"/>
          <w:szCs w:val="28"/>
        </w:rPr>
        <w:t xml:space="preserve"> </w:t>
      </w:r>
    </w:p>
    <w:p w:rsidR="00A54BBF" w:rsidRDefault="00A54BBF">
      <w:pPr>
        <w:spacing w:after="0" w:line="259" w:lineRule="auto"/>
        <w:ind w:left="0" w:right="281" w:firstLine="0"/>
        <w:rPr>
          <w:rFonts w:ascii="Arial" w:eastAsia="Arial" w:hAnsi="Arial" w:cs="Arial"/>
          <w:i/>
          <w:color w:val="00000A"/>
          <w:sz w:val="28"/>
        </w:rPr>
      </w:pPr>
    </w:p>
    <w:p w:rsidR="00A54BBF" w:rsidRDefault="000648DF">
      <w:pPr>
        <w:spacing w:after="0" w:line="259" w:lineRule="auto"/>
        <w:ind w:left="10" w:right="349"/>
        <w:jc w:val="center"/>
        <w:rPr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color w:val="00000A"/>
          <w:sz w:val="36"/>
          <w:szCs w:val="36"/>
        </w:rPr>
        <w:t xml:space="preserve">REGULAMENTUL </w:t>
      </w:r>
      <w:r w:rsidR="00EA3511">
        <w:rPr>
          <w:rFonts w:ascii="Arial" w:eastAsia="Arial" w:hAnsi="Arial" w:cs="Arial"/>
          <w:b/>
          <w:bCs/>
          <w:color w:val="00000A"/>
          <w:sz w:val="36"/>
          <w:szCs w:val="36"/>
          <w:lang w:val="ro-RO"/>
        </w:rPr>
        <w:t>CONCURSULUI</w:t>
      </w:r>
    </w:p>
    <w:p w:rsidR="00A54BBF" w:rsidRDefault="000648DF" w:rsidP="00D201A3">
      <w:pPr>
        <w:spacing w:after="0" w:line="259" w:lineRule="auto"/>
        <w:ind w:left="10" w:right="352"/>
        <w:jc w:val="center"/>
        <w:rPr>
          <w:color w:val="00000A"/>
        </w:rPr>
      </w:pPr>
      <w:r>
        <w:rPr>
          <w:rFonts w:ascii="Arial" w:eastAsia="Arial" w:hAnsi="Arial" w:cs="Arial"/>
          <w:b/>
          <w:bCs/>
          <w:color w:val="00000A"/>
          <w:sz w:val="48"/>
          <w:szCs w:val="48"/>
          <w:lang w:val="ro-RO"/>
        </w:rPr>
        <w:t>„</w:t>
      </w:r>
      <w:r>
        <w:rPr>
          <w:rFonts w:ascii="Arial" w:eastAsia="Arial" w:hAnsi="Arial" w:cs="Arial"/>
          <w:b/>
          <w:bCs/>
          <w:color w:val="00000A"/>
          <w:sz w:val="48"/>
          <w:szCs w:val="48"/>
        </w:rPr>
        <w:t xml:space="preserve">PC – </w:t>
      </w:r>
      <w:r>
        <w:rPr>
          <w:rFonts w:ascii="Arial" w:eastAsia="Arial" w:hAnsi="Arial" w:cs="Arial"/>
          <w:b/>
          <w:bCs/>
          <w:color w:val="00000A"/>
          <w:sz w:val="48"/>
          <w:szCs w:val="48"/>
          <w:lang w:val="ro-RO"/>
        </w:rPr>
        <w:t>între util și plăcut”</w:t>
      </w:r>
    </w:p>
    <w:p w:rsidR="00A54BBF" w:rsidRDefault="000648DF">
      <w:pPr>
        <w:spacing w:after="71" w:line="216" w:lineRule="auto"/>
        <w:ind w:left="0" w:right="254" w:hanging="4"/>
        <w:rPr>
          <w:color w:val="00000A"/>
        </w:rPr>
      </w:pPr>
      <w:r>
        <w:rPr>
          <w:color w:val="00000A"/>
        </w:rPr>
        <w:t xml:space="preserve">  </w:t>
      </w:r>
    </w:p>
    <w:p w:rsidR="00A54BBF" w:rsidRDefault="000648DF" w:rsidP="00D201A3">
      <w:pPr>
        <w:spacing w:after="0" w:line="259" w:lineRule="auto"/>
        <w:ind w:left="10" w:right="347"/>
        <w:jc w:val="center"/>
        <w:rPr>
          <w:rFonts w:ascii="Arial" w:eastAsia="Arial" w:hAnsi="Arial" w:cs="Arial"/>
          <w:i/>
          <w:color w:val="00000A"/>
          <w:sz w:val="28"/>
        </w:rPr>
      </w:pPr>
      <w:r>
        <w:rPr>
          <w:rFonts w:ascii="Arial" w:eastAsia="Arial" w:hAnsi="Arial" w:cs="Arial"/>
          <w:color w:val="00000A"/>
          <w:sz w:val="28"/>
          <w:lang w:val="ro-RO"/>
        </w:rPr>
        <w:t xml:space="preserve">care se va desfășura </w:t>
      </w:r>
      <w:r>
        <w:rPr>
          <w:rFonts w:ascii="Arial" w:eastAsia="Arial" w:hAnsi="Arial" w:cs="Arial"/>
          <w:color w:val="00000A"/>
          <w:sz w:val="28"/>
        </w:rPr>
        <w:t xml:space="preserve">sub </w:t>
      </w:r>
      <w:proofErr w:type="spellStart"/>
      <w:r>
        <w:rPr>
          <w:rFonts w:ascii="Arial" w:eastAsia="Arial" w:hAnsi="Arial" w:cs="Arial"/>
          <w:color w:val="00000A"/>
          <w:sz w:val="28"/>
        </w:rPr>
        <w:t>genericul</w:t>
      </w:r>
      <w:proofErr w:type="spellEnd"/>
      <w:r>
        <w:rPr>
          <w:rFonts w:ascii="Arial" w:eastAsia="Arial" w:hAnsi="Arial" w:cs="Arial"/>
          <w:color w:val="00000A"/>
          <w:sz w:val="28"/>
        </w:rPr>
        <w:t>:</w:t>
      </w:r>
      <w:r>
        <w:rPr>
          <w:rFonts w:ascii="Arial" w:eastAsia="Arial" w:hAnsi="Arial" w:cs="Arial"/>
          <w:i/>
          <w:noProof/>
          <w:color w:val="00000A"/>
          <w:sz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4C5DC917">
                <wp:simplePos x="0" y="0"/>
                <wp:positionH relativeFrom="column">
                  <wp:posOffset>-190500</wp:posOffset>
                </wp:positionH>
                <wp:positionV relativeFrom="paragraph">
                  <wp:posOffset>210820</wp:posOffset>
                </wp:positionV>
                <wp:extent cx="6392545" cy="499745"/>
                <wp:effectExtent l="0" t="0" r="0" b="5715"/>
                <wp:wrapNone/>
                <wp:docPr id="4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1800" cy="498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707233" w:rsidRPr="00EB3910" w:rsidRDefault="00707233" w:rsidP="00707233">
                            <w:pPr>
                              <w:ind w:left="360" w:hanging="360"/>
                              <w:jc w:val="center"/>
                              <w:rPr>
                                <w:b/>
                                <w:sz w:val="22"/>
                                <w:lang w:val="it-IT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„</w:t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  <w:lang w:val="it-IT"/>
                              </w:rPr>
                              <w:t>Lumea științelor și personalitățile ei</w:t>
                            </w:r>
                            <w:r w:rsidRPr="00EB3910">
                              <w:rPr>
                                <w:b/>
                                <w:sz w:val="56"/>
                                <w:szCs w:val="56"/>
                                <w:lang w:val="ro-RO"/>
                              </w:rPr>
                              <w:t>”</w:t>
                            </w:r>
                          </w:p>
                          <w:p w:rsidR="00A54BBF" w:rsidRPr="00EB3910" w:rsidRDefault="00A54BBF" w:rsidP="00EB3910">
                            <w:pPr>
                              <w:widowControl w:val="0"/>
                              <w:spacing w:after="0" w:line="240" w:lineRule="auto"/>
                              <w:ind w:left="360" w:hanging="360"/>
                              <w:jc w:val="center"/>
                              <w:rPr>
                                <w:b/>
                                <w:color w:val="auto"/>
                                <w:sz w:val="22"/>
                                <w:lang w:val="it-IT"/>
                              </w:rPr>
                            </w:pP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5DC917" id="Text Box 7" o:spid="_x0000_s1026" style="position:absolute;left:0;text-align:left;margin-left:-15pt;margin-top:16.6pt;width:503.35pt;height:39.35pt;z-index: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" filled="f" stroked="f">
                <v:textbox style="mso-fit-shape-to-text:t">
                  <w:txbxContent>
                    <w:p w:rsidR="00707233" w:rsidRPr="00EB3910" w:rsidRDefault="00707233" w:rsidP="00707233">
                      <w:pPr>
                        <w:ind w:left="360" w:hanging="360"/>
                        <w:jc w:val="center"/>
                        <w:rPr>
                          <w:b/>
                          <w:sz w:val="22"/>
                          <w:lang w:val="it-IT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„</w:t>
                      </w:r>
                      <w:r>
                        <w:rPr>
                          <w:b/>
                          <w:sz w:val="56"/>
                          <w:szCs w:val="56"/>
                          <w:lang w:val="it-IT"/>
                        </w:rPr>
                        <w:t>Lumea științelor și personalitățile ei</w:t>
                      </w:r>
                      <w:r w:rsidRPr="00EB3910">
                        <w:rPr>
                          <w:b/>
                          <w:sz w:val="56"/>
                          <w:szCs w:val="56"/>
                          <w:lang w:val="ro-RO"/>
                        </w:rPr>
                        <w:t>”</w:t>
                      </w:r>
                    </w:p>
                    <w:p w:rsidR="00A54BBF" w:rsidRPr="00EB3910" w:rsidRDefault="00A54BBF" w:rsidP="00EB3910">
                      <w:pPr>
                        <w:widowControl w:val="0"/>
                        <w:spacing w:after="0" w:line="240" w:lineRule="auto"/>
                        <w:ind w:left="360" w:hanging="360"/>
                        <w:jc w:val="center"/>
                        <w:rPr>
                          <w:b/>
                          <w:color w:val="auto"/>
                          <w:sz w:val="22"/>
                          <w:lang w:val="it-IT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A54BBF" w:rsidRDefault="00A54BBF">
      <w:pPr>
        <w:spacing w:after="0" w:line="259" w:lineRule="auto"/>
        <w:ind w:left="10" w:right="347"/>
        <w:rPr>
          <w:color w:val="00000A"/>
        </w:rPr>
      </w:pPr>
    </w:p>
    <w:p w:rsidR="00A54BBF" w:rsidRDefault="000648DF">
      <w:pPr>
        <w:spacing w:after="0" w:line="259" w:lineRule="auto"/>
        <w:ind w:left="0" w:right="270" w:firstLine="0"/>
        <w:rPr>
          <w:rFonts w:ascii="Arial" w:eastAsia="Arial" w:hAnsi="Arial" w:cs="Arial"/>
          <w:b/>
          <w:i/>
          <w:color w:val="00000A"/>
          <w:sz w:val="28"/>
        </w:rPr>
      </w:pPr>
      <w:r>
        <w:rPr>
          <w:rFonts w:ascii="Arial" w:eastAsia="Arial" w:hAnsi="Arial" w:cs="Arial"/>
          <w:b/>
          <w:i/>
          <w:color w:val="00000A"/>
          <w:sz w:val="28"/>
        </w:rPr>
        <w:t xml:space="preserve"> </w:t>
      </w:r>
    </w:p>
    <w:p w:rsidR="00A54BBF" w:rsidRDefault="00A54BBF">
      <w:pPr>
        <w:spacing w:after="0" w:line="259" w:lineRule="auto"/>
        <w:ind w:left="0" w:right="270" w:firstLine="0"/>
        <w:rPr>
          <w:rFonts w:ascii="Arial" w:eastAsia="Arial" w:hAnsi="Arial" w:cs="Arial"/>
          <w:b/>
          <w:i/>
          <w:color w:val="00000A"/>
          <w:sz w:val="28"/>
        </w:rPr>
      </w:pPr>
    </w:p>
    <w:p w:rsidR="00A54BBF" w:rsidRDefault="00A54BBF">
      <w:pPr>
        <w:spacing w:after="0" w:line="259" w:lineRule="auto"/>
        <w:ind w:left="0" w:right="270" w:firstLine="0"/>
        <w:rPr>
          <w:rFonts w:ascii="Arial" w:eastAsia="Arial" w:hAnsi="Arial" w:cs="Arial"/>
          <w:b/>
          <w:i/>
          <w:color w:val="00000A"/>
          <w:sz w:val="28"/>
        </w:rPr>
      </w:pPr>
    </w:p>
    <w:p w:rsidR="00A54BBF" w:rsidRDefault="00A54BBF">
      <w:pPr>
        <w:spacing w:after="0" w:line="259" w:lineRule="auto"/>
        <w:ind w:left="0" w:right="270" w:firstLine="0"/>
        <w:rPr>
          <w:rFonts w:ascii="Arial" w:eastAsia="Arial" w:hAnsi="Arial" w:cs="Arial"/>
          <w:b/>
          <w:i/>
          <w:color w:val="00000A"/>
          <w:sz w:val="44"/>
          <w:szCs w:val="44"/>
        </w:rPr>
      </w:pPr>
    </w:p>
    <w:p w:rsidR="00A54BBF" w:rsidRDefault="000648DF">
      <w:pPr>
        <w:spacing w:after="0" w:line="259" w:lineRule="auto"/>
        <w:ind w:left="0" w:right="270" w:firstLine="0"/>
        <w:rPr>
          <w:rFonts w:ascii="Arial" w:eastAsia="Arial" w:hAnsi="Arial" w:cs="Arial"/>
          <w:b/>
          <w:i/>
          <w:color w:val="00000A"/>
          <w:sz w:val="44"/>
          <w:szCs w:val="44"/>
        </w:rPr>
      </w:pPr>
      <w:r>
        <w:rPr>
          <w:rFonts w:ascii="Arial" w:eastAsia="Arial" w:hAnsi="Arial" w:cs="Arial"/>
          <w:b/>
          <w:i/>
          <w:noProof/>
          <w:color w:val="00000A"/>
          <w:sz w:val="44"/>
          <w:szCs w:val="44"/>
          <w:lang w:val="ro-RO" w:eastAsia="ro-RO"/>
        </w:rPr>
        <w:drawing>
          <wp:anchor distT="0" distB="3810" distL="114300" distR="114300" simplePos="0" relativeHeight="3" behindDoc="0" locked="0" layoutInCell="1" allowOverlap="1">
            <wp:simplePos x="0" y="0"/>
            <wp:positionH relativeFrom="column">
              <wp:posOffset>396240</wp:posOffset>
            </wp:positionH>
            <wp:positionV relativeFrom="paragraph">
              <wp:posOffset>50800</wp:posOffset>
            </wp:positionV>
            <wp:extent cx="1828800" cy="2282190"/>
            <wp:effectExtent l="95250" t="95250" r="95250" b="727710"/>
            <wp:wrapTight wrapText="bothSides">
              <wp:wrapPolygon edited="0">
                <wp:start x="-450" y="-902"/>
                <wp:lineTo x="-1125" y="-541"/>
                <wp:lineTo x="-900" y="28307"/>
                <wp:lineTo x="22275" y="28307"/>
                <wp:lineTo x="22500" y="2344"/>
                <wp:lineTo x="21825" y="-361"/>
                <wp:lineTo x="21825" y="-902"/>
                <wp:lineTo x="-450" y="-902"/>
              </wp:wrapPolygon>
            </wp:wrapTight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28219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EAEAEA"/>
                      </a:solidFill>
                      <a:miter lim="800000"/>
                    </a:ln>
                    <a:effectLst>
                      <a:reflection blurRad="12700" stA="33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 contourW="6350"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A54BBF" w:rsidRDefault="00707233">
      <w:pPr>
        <w:spacing w:after="0" w:line="259" w:lineRule="auto"/>
        <w:ind w:left="0" w:right="270" w:firstLine="0"/>
        <w:jc w:val="center"/>
        <w:rPr>
          <w:rFonts w:ascii="Arial" w:eastAsia="Arial" w:hAnsi="Arial" w:cs="Arial"/>
          <w:b/>
          <w:i/>
          <w:color w:val="00000A"/>
          <w:sz w:val="44"/>
          <w:szCs w:val="44"/>
        </w:rPr>
      </w:pPr>
      <w:proofErr w:type="spellStart"/>
      <w:r>
        <w:rPr>
          <w:rFonts w:ascii="Arial" w:eastAsia="Arial" w:hAnsi="Arial" w:cs="Arial"/>
          <w:b/>
          <w:i/>
          <w:color w:val="00000A"/>
          <w:sz w:val="40"/>
          <w:szCs w:val="40"/>
        </w:rPr>
        <w:t>Ediția</w:t>
      </w:r>
      <w:proofErr w:type="spellEnd"/>
      <w:r>
        <w:rPr>
          <w:rFonts w:ascii="Arial" w:eastAsia="Arial" w:hAnsi="Arial" w:cs="Arial"/>
          <w:b/>
          <w:i/>
          <w:color w:val="00000A"/>
          <w:sz w:val="40"/>
          <w:szCs w:val="40"/>
        </w:rPr>
        <w:t xml:space="preserve"> a </w:t>
      </w:r>
      <w:r w:rsidR="00EB3910">
        <w:rPr>
          <w:rFonts w:ascii="Arial" w:eastAsia="Arial" w:hAnsi="Arial" w:cs="Arial"/>
          <w:b/>
          <w:i/>
          <w:color w:val="00000A"/>
          <w:sz w:val="40"/>
          <w:szCs w:val="40"/>
        </w:rPr>
        <w:t>I</w:t>
      </w:r>
      <w:r>
        <w:rPr>
          <w:rFonts w:ascii="Arial" w:eastAsia="Arial" w:hAnsi="Arial" w:cs="Arial"/>
          <w:b/>
          <w:i/>
          <w:color w:val="00000A"/>
          <w:sz w:val="40"/>
          <w:szCs w:val="40"/>
        </w:rPr>
        <w:t>X</w:t>
      </w:r>
      <w:r w:rsidR="000648DF">
        <w:rPr>
          <w:rFonts w:ascii="Arial" w:eastAsia="Arial" w:hAnsi="Arial" w:cs="Arial"/>
          <w:b/>
          <w:i/>
          <w:color w:val="00000A"/>
          <w:sz w:val="40"/>
          <w:szCs w:val="40"/>
        </w:rPr>
        <w:t>-a</w:t>
      </w:r>
    </w:p>
    <w:p w:rsidR="00A54BBF" w:rsidRDefault="000648DF">
      <w:pPr>
        <w:spacing w:after="0" w:line="259" w:lineRule="auto"/>
        <w:ind w:left="0" w:right="270" w:firstLine="0"/>
        <w:rPr>
          <w:rFonts w:ascii="Arial" w:eastAsia="Arial" w:hAnsi="Arial" w:cs="Arial"/>
          <w:b/>
          <w:i/>
          <w:color w:val="00000A"/>
          <w:sz w:val="40"/>
          <w:szCs w:val="40"/>
        </w:rPr>
      </w:pPr>
      <w:r>
        <w:rPr>
          <w:rFonts w:ascii="Arial" w:eastAsia="Arial" w:hAnsi="Arial" w:cs="Arial"/>
          <w:b/>
          <w:i/>
          <w:color w:val="00000A"/>
          <w:sz w:val="40"/>
          <w:szCs w:val="40"/>
        </w:rPr>
        <w:tab/>
      </w:r>
      <w:r>
        <w:rPr>
          <w:rFonts w:ascii="Arial" w:eastAsia="Arial" w:hAnsi="Arial" w:cs="Arial"/>
          <w:b/>
          <w:i/>
          <w:color w:val="00000A"/>
          <w:sz w:val="40"/>
          <w:szCs w:val="40"/>
        </w:rPr>
        <w:tab/>
        <w:t xml:space="preserve">  </w:t>
      </w:r>
      <w:r>
        <w:rPr>
          <w:rFonts w:ascii="Arial" w:eastAsia="Arial" w:hAnsi="Arial" w:cs="Arial"/>
          <w:b/>
          <w:i/>
          <w:color w:val="00000A"/>
          <w:sz w:val="40"/>
          <w:szCs w:val="40"/>
          <w:lang w:val="ro-RO"/>
        </w:rPr>
        <w:t>Alba Iulia</w:t>
      </w:r>
    </w:p>
    <w:p w:rsidR="00A54BBF" w:rsidRDefault="00707233">
      <w:pPr>
        <w:spacing w:after="0" w:line="259" w:lineRule="auto"/>
        <w:ind w:left="0" w:right="270" w:firstLine="0"/>
        <w:jc w:val="center"/>
        <w:rPr>
          <w:rFonts w:ascii="Arial" w:eastAsia="Arial" w:hAnsi="Arial" w:cs="Arial"/>
          <w:b/>
          <w:i/>
          <w:color w:val="00000A"/>
          <w:sz w:val="44"/>
          <w:szCs w:val="44"/>
        </w:rPr>
      </w:pPr>
      <w:r>
        <w:rPr>
          <w:rFonts w:ascii="Arial" w:eastAsia="Arial" w:hAnsi="Arial" w:cs="Arial"/>
          <w:b/>
          <w:i/>
          <w:color w:val="00000A"/>
          <w:sz w:val="40"/>
          <w:szCs w:val="40"/>
        </w:rPr>
        <w:t xml:space="preserve">16 </w:t>
      </w:r>
      <w:proofErr w:type="spellStart"/>
      <w:r>
        <w:rPr>
          <w:rFonts w:ascii="Arial" w:eastAsia="Arial" w:hAnsi="Arial" w:cs="Arial"/>
          <w:b/>
          <w:i/>
          <w:color w:val="00000A"/>
          <w:sz w:val="40"/>
          <w:szCs w:val="40"/>
        </w:rPr>
        <w:t>februarie</w:t>
      </w:r>
      <w:proofErr w:type="spellEnd"/>
      <w:r>
        <w:rPr>
          <w:rFonts w:ascii="Arial" w:eastAsia="Arial" w:hAnsi="Arial" w:cs="Arial"/>
          <w:b/>
          <w:i/>
          <w:color w:val="00000A"/>
          <w:sz w:val="40"/>
          <w:szCs w:val="40"/>
        </w:rPr>
        <w:t xml:space="preserve"> 2023</w:t>
      </w:r>
    </w:p>
    <w:p w:rsidR="00A54BBF" w:rsidRDefault="00A54BBF">
      <w:pPr>
        <w:spacing w:after="0" w:line="259" w:lineRule="auto"/>
        <w:ind w:left="0" w:right="270" w:firstLine="0"/>
        <w:rPr>
          <w:color w:val="00000A"/>
        </w:rPr>
      </w:pPr>
    </w:p>
    <w:p w:rsidR="00A54BBF" w:rsidRDefault="00A54BBF">
      <w:pPr>
        <w:spacing w:after="0" w:line="259" w:lineRule="auto"/>
        <w:ind w:left="12" w:firstLine="0"/>
        <w:rPr>
          <w:color w:val="00000A"/>
        </w:rPr>
      </w:pPr>
    </w:p>
    <w:p w:rsidR="00A54BBF" w:rsidRDefault="00A54BBF">
      <w:pPr>
        <w:spacing w:after="0" w:line="259" w:lineRule="auto"/>
        <w:ind w:left="12" w:firstLine="0"/>
        <w:rPr>
          <w:color w:val="00000A"/>
        </w:rPr>
      </w:pPr>
    </w:p>
    <w:p w:rsidR="00A54BBF" w:rsidRDefault="00A54BBF">
      <w:pPr>
        <w:spacing w:after="0" w:line="259" w:lineRule="auto"/>
        <w:ind w:left="12" w:firstLine="0"/>
        <w:rPr>
          <w:color w:val="00000A"/>
        </w:rPr>
      </w:pPr>
    </w:p>
    <w:p w:rsidR="00A54BBF" w:rsidRDefault="000648DF">
      <w:pPr>
        <w:spacing w:after="0" w:line="259" w:lineRule="auto"/>
        <w:ind w:left="12" w:firstLine="0"/>
        <w:rPr>
          <w:rFonts w:ascii="Lucida Sans" w:hAnsi="Lucida Sans"/>
          <w:b/>
          <w:color w:val="00000A"/>
        </w:rPr>
      </w:pPr>
      <w:r>
        <w:rPr>
          <w:rFonts w:ascii="Lucida Sans" w:hAnsi="Lucida Sans"/>
          <w:b/>
          <w:color w:val="00000A"/>
        </w:rPr>
        <w:t>(Conc</w:t>
      </w:r>
      <w:r w:rsidR="00707233">
        <w:rPr>
          <w:rFonts w:ascii="Lucida Sans" w:hAnsi="Lucida Sans"/>
          <w:b/>
          <w:color w:val="00000A"/>
        </w:rPr>
        <w:t xml:space="preserve">urs </w:t>
      </w:r>
      <w:proofErr w:type="spellStart"/>
      <w:r w:rsidR="00707233">
        <w:rPr>
          <w:rFonts w:ascii="Lucida Sans" w:hAnsi="Lucida Sans"/>
          <w:b/>
          <w:color w:val="00000A"/>
        </w:rPr>
        <w:t>propus</w:t>
      </w:r>
      <w:proofErr w:type="spellEnd"/>
      <w:r w:rsidR="00707233">
        <w:rPr>
          <w:rFonts w:ascii="Lucida Sans" w:hAnsi="Lucida Sans"/>
          <w:b/>
          <w:color w:val="00000A"/>
        </w:rPr>
        <w:t xml:space="preserve"> </w:t>
      </w:r>
      <w:proofErr w:type="spellStart"/>
      <w:r w:rsidR="002D4951">
        <w:rPr>
          <w:rFonts w:ascii="Lucida Sans" w:hAnsi="Lucida Sans"/>
          <w:b/>
          <w:color w:val="00000A"/>
        </w:rPr>
        <w:t>pentru</w:t>
      </w:r>
      <w:proofErr w:type="spellEnd"/>
      <w:r w:rsidR="002D4951">
        <w:rPr>
          <w:rFonts w:ascii="Lucida Sans" w:hAnsi="Lucida Sans"/>
          <w:b/>
          <w:color w:val="00000A"/>
        </w:rPr>
        <w:t xml:space="preserve"> </w:t>
      </w:r>
      <w:r w:rsidR="00707233">
        <w:rPr>
          <w:rFonts w:ascii="Lucida Sans" w:hAnsi="Lucida Sans"/>
          <w:b/>
          <w:color w:val="00000A"/>
        </w:rPr>
        <w:t>CAER 2023</w:t>
      </w:r>
      <w:r>
        <w:rPr>
          <w:rFonts w:ascii="Lucida Sans" w:hAnsi="Lucida Sans"/>
          <w:b/>
          <w:color w:val="00000A"/>
        </w:rPr>
        <w:t>)</w:t>
      </w:r>
    </w:p>
    <w:p w:rsidR="00A54BBF" w:rsidRDefault="00A54BBF">
      <w:pPr>
        <w:spacing w:after="0" w:line="259" w:lineRule="auto"/>
        <w:ind w:left="12" w:firstLine="0"/>
        <w:rPr>
          <w:color w:val="00000A"/>
        </w:rPr>
      </w:pPr>
    </w:p>
    <w:p w:rsidR="00EB3910" w:rsidRDefault="00EB3910">
      <w:pPr>
        <w:spacing w:after="0" w:line="259" w:lineRule="auto"/>
        <w:ind w:left="12" w:firstLine="0"/>
        <w:rPr>
          <w:color w:val="00000A"/>
        </w:rPr>
      </w:pPr>
    </w:p>
    <w:p w:rsidR="00D201A3" w:rsidRDefault="00D201A3">
      <w:pPr>
        <w:spacing w:after="0" w:line="259" w:lineRule="auto"/>
        <w:ind w:left="12" w:firstLine="0"/>
        <w:rPr>
          <w:color w:val="00000A"/>
        </w:rPr>
      </w:pPr>
    </w:p>
    <w:p w:rsidR="00EB3910" w:rsidRDefault="00EB3910">
      <w:pPr>
        <w:spacing w:after="0" w:line="259" w:lineRule="auto"/>
        <w:ind w:left="12" w:firstLine="0"/>
        <w:rPr>
          <w:color w:val="00000A"/>
        </w:rPr>
      </w:pPr>
    </w:p>
    <w:p w:rsidR="003B0E79" w:rsidRDefault="003B0E79">
      <w:pPr>
        <w:spacing w:after="0" w:line="259" w:lineRule="auto"/>
        <w:ind w:left="12" w:firstLine="0"/>
        <w:rPr>
          <w:color w:val="00000A"/>
        </w:rPr>
      </w:pPr>
    </w:p>
    <w:p w:rsidR="00A54BBF" w:rsidRDefault="00A54BBF">
      <w:pPr>
        <w:spacing w:after="0" w:line="259" w:lineRule="auto"/>
        <w:ind w:left="12" w:firstLine="0"/>
        <w:rPr>
          <w:color w:val="00000A"/>
        </w:rPr>
      </w:pPr>
    </w:p>
    <w:p w:rsidR="002D4951" w:rsidRDefault="002D4951" w:rsidP="003B0E79">
      <w:pPr>
        <w:spacing w:after="15" w:line="247" w:lineRule="auto"/>
        <w:ind w:left="0" w:right="336" w:firstLine="0"/>
        <w:rPr>
          <w:b/>
          <w:color w:val="00000A"/>
        </w:rPr>
      </w:pPr>
    </w:p>
    <w:p w:rsidR="00A54BBF" w:rsidRDefault="003B0E79" w:rsidP="003B0E79">
      <w:pPr>
        <w:spacing w:after="15" w:line="247" w:lineRule="auto"/>
        <w:ind w:left="0" w:right="336" w:firstLine="0"/>
        <w:rPr>
          <w:color w:val="00000A"/>
        </w:rPr>
      </w:pPr>
      <w:r>
        <w:rPr>
          <w:b/>
          <w:color w:val="00000A"/>
        </w:rPr>
        <w:lastRenderedPageBreak/>
        <w:t>INFORMAŢII DESPRE APLICANT</w:t>
      </w:r>
      <w:r>
        <w:rPr>
          <w:color w:val="00000A"/>
        </w:rPr>
        <w:t xml:space="preserve"> </w:t>
      </w:r>
    </w:p>
    <w:tbl>
      <w:tblPr>
        <w:tblW w:w="9016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3964"/>
        <w:gridCol w:w="5052"/>
      </w:tblGrid>
      <w:tr w:rsidR="00A54BBF" w:rsidTr="001E547B">
        <w:trPr>
          <w:jc w:val="center"/>
        </w:trPr>
        <w:tc>
          <w:tcPr>
            <w:tcW w:w="3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54BBF" w:rsidRDefault="000648DF">
            <w:pPr>
              <w:spacing w:after="15" w:line="247" w:lineRule="auto"/>
              <w:ind w:right="336"/>
              <w:rPr>
                <w:color w:val="00000A"/>
              </w:rPr>
            </w:pPr>
            <w:proofErr w:type="spellStart"/>
            <w:r>
              <w:rPr>
                <w:color w:val="00000A"/>
              </w:rPr>
              <w:t>Numele</w:t>
            </w:r>
            <w:proofErr w:type="spellEnd"/>
            <w:r>
              <w:rPr>
                <w:color w:val="00000A"/>
              </w:rPr>
              <w:t xml:space="preserve"> </w:t>
            </w:r>
            <w:proofErr w:type="spellStart"/>
            <w:r>
              <w:rPr>
                <w:color w:val="00000A"/>
              </w:rPr>
              <w:t>instituţiei</w:t>
            </w:r>
            <w:proofErr w:type="spellEnd"/>
            <w:r>
              <w:rPr>
                <w:color w:val="00000A"/>
              </w:rPr>
              <w:t xml:space="preserve"> de </w:t>
            </w:r>
            <w:proofErr w:type="spellStart"/>
            <w:r>
              <w:rPr>
                <w:color w:val="00000A"/>
              </w:rPr>
              <w:t>învățământ</w:t>
            </w:r>
            <w:proofErr w:type="spellEnd"/>
            <w:r>
              <w:rPr>
                <w:color w:val="00000A"/>
              </w:rPr>
              <w:t xml:space="preserve"> </w:t>
            </w:r>
            <w:proofErr w:type="spellStart"/>
            <w:r>
              <w:rPr>
                <w:color w:val="00000A"/>
              </w:rPr>
              <w:t>aplicante</w:t>
            </w:r>
            <w:proofErr w:type="spellEnd"/>
            <w:r>
              <w:rPr>
                <w:color w:val="00000A"/>
              </w:rPr>
              <w:t>:</w:t>
            </w:r>
          </w:p>
        </w:tc>
        <w:tc>
          <w:tcPr>
            <w:tcW w:w="50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54BBF" w:rsidRDefault="001E547B" w:rsidP="00EA3511">
            <w:pPr>
              <w:spacing w:after="15" w:line="247" w:lineRule="auto"/>
              <w:ind w:right="340"/>
              <w:jc w:val="left"/>
            </w:pPr>
            <w:proofErr w:type="spellStart"/>
            <w:r>
              <w:rPr>
                <w:color w:val="00000A"/>
              </w:rPr>
              <w:t>Colegiul</w:t>
            </w:r>
            <w:proofErr w:type="spellEnd"/>
            <w:r>
              <w:rPr>
                <w:color w:val="00000A"/>
              </w:rPr>
              <w:t xml:space="preserve"> </w:t>
            </w:r>
            <w:proofErr w:type="spellStart"/>
            <w:r>
              <w:rPr>
                <w:color w:val="00000A"/>
              </w:rPr>
              <w:t>Tehnic</w:t>
            </w:r>
            <w:proofErr w:type="spellEnd"/>
            <w:r>
              <w:rPr>
                <w:color w:val="00000A"/>
              </w:rPr>
              <w:t xml:space="preserve"> „</w:t>
            </w:r>
            <w:proofErr w:type="spellStart"/>
            <w:r w:rsidR="000648DF">
              <w:rPr>
                <w:color w:val="00000A"/>
              </w:rPr>
              <w:t>Apulum</w:t>
            </w:r>
            <w:proofErr w:type="spellEnd"/>
            <w:r w:rsidR="000648DF">
              <w:rPr>
                <w:color w:val="00000A"/>
              </w:rPr>
              <w:t>” Alba Iulia</w:t>
            </w:r>
          </w:p>
        </w:tc>
      </w:tr>
      <w:tr w:rsidR="00A54BBF" w:rsidTr="001E547B">
        <w:trPr>
          <w:jc w:val="center"/>
        </w:trPr>
        <w:tc>
          <w:tcPr>
            <w:tcW w:w="3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54BBF" w:rsidRDefault="000648DF">
            <w:pPr>
              <w:spacing w:after="15" w:line="247" w:lineRule="auto"/>
              <w:ind w:right="336"/>
              <w:rPr>
                <w:color w:val="00000A"/>
              </w:rPr>
            </w:pPr>
            <w:proofErr w:type="spellStart"/>
            <w:r>
              <w:rPr>
                <w:color w:val="00000A"/>
              </w:rPr>
              <w:t>Adresa</w:t>
            </w:r>
            <w:proofErr w:type="spellEnd"/>
            <w:r>
              <w:rPr>
                <w:color w:val="00000A"/>
              </w:rPr>
              <w:t xml:space="preserve"> </w:t>
            </w:r>
            <w:proofErr w:type="spellStart"/>
            <w:r>
              <w:rPr>
                <w:color w:val="00000A"/>
              </w:rPr>
              <w:t>completă</w:t>
            </w:r>
            <w:proofErr w:type="spellEnd"/>
          </w:p>
        </w:tc>
        <w:tc>
          <w:tcPr>
            <w:tcW w:w="50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54BBF" w:rsidRDefault="000648DF" w:rsidP="001E547B">
            <w:pPr>
              <w:ind w:right="340" w:firstLine="0"/>
              <w:jc w:val="left"/>
            </w:pPr>
            <w:proofErr w:type="spellStart"/>
            <w:r>
              <w:rPr>
                <w:color w:val="00000A"/>
              </w:rPr>
              <w:t>localitatea</w:t>
            </w:r>
            <w:proofErr w:type="spellEnd"/>
            <w:r>
              <w:rPr>
                <w:color w:val="00000A"/>
              </w:rPr>
              <w:t xml:space="preserve"> Alba Iulia, str. Gheorghe Pop de </w:t>
            </w:r>
            <w:proofErr w:type="spellStart"/>
            <w:r>
              <w:rPr>
                <w:color w:val="00000A"/>
              </w:rPr>
              <w:t>Băseşti</w:t>
            </w:r>
            <w:proofErr w:type="spellEnd"/>
            <w:r>
              <w:rPr>
                <w:color w:val="00000A"/>
              </w:rPr>
              <w:t xml:space="preserve">, </w:t>
            </w:r>
            <w:proofErr w:type="spellStart"/>
            <w:r>
              <w:rPr>
                <w:color w:val="00000A"/>
              </w:rPr>
              <w:t>numărul</w:t>
            </w:r>
            <w:proofErr w:type="spellEnd"/>
            <w:r>
              <w:rPr>
                <w:color w:val="00000A"/>
              </w:rPr>
              <w:t xml:space="preserve"> 2, </w:t>
            </w:r>
            <w:r>
              <w:rPr>
                <w:color w:val="00000A"/>
                <w:lang w:val="ro-RO"/>
              </w:rPr>
              <w:t>c</w:t>
            </w:r>
            <w:r>
              <w:rPr>
                <w:color w:val="00000A"/>
              </w:rPr>
              <w:t xml:space="preserve">od </w:t>
            </w:r>
            <w:proofErr w:type="spellStart"/>
            <w:r>
              <w:rPr>
                <w:color w:val="00000A"/>
              </w:rPr>
              <w:t>poştal</w:t>
            </w:r>
            <w:proofErr w:type="spellEnd"/>
            <w:r>
              <w:rPr>
                <w:color w:val="00000A"/>
              </w:rPr>
              <w:t xml:space="preserve"> 510215, </w:t>
            </w:r>
            <w:proofErr w:type="spellStart"/>
            <w:r>
              <w:rPr>
                <w:color w:val="00000A"/>
              </w:rPr>
              <w:t>județul</w:t>
            </w:r>
            <w:proofErr w:type="spellEnd"/>
            <w:r>
              <w:rPr>
                <w:color w:val="00000A"/>
              </w:rPr>
              <w:t xml:space="preserve"> Alba </w:t>
            </w:r>
          </w:p>
        </w:tc>
      </w:tr>
      <w:tr w:rsidR="00A54BBF" w:rsidTr="001E547B">
        <w:trPr>
          <w:jc w:val="center"/>
        </w:trPr>
        <w:tc>
          <w:tcPr>
            <w:tcW w:w="3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54BBF" w:rsidRDefault="000648DF">
            <w:pPr>
              <w:spacing w:after="15" w:line="247" w:lineRule="auto"/>
              <w:ind w:right="336"/>
              <w:rPr>
                <w:color w:val="00000A"/>
              </w:rPr>
            </w:pPr>
            <w:proofErr w:type="spellStart"/>
            <w:r>
              <w:rPr>
                <w:color w:val="00000A"/>
              </w:rPr>
              <w:t>Număr</w:t>
            </w:r>
            <w:proofErr w:type="spellEnd"/>
            <w:r>
              <w:rPr>
                <w:color w:val="00000A"/>
              </w:rPr>
              <w:t xml:space="preserve"> </w:t>
            </w:r>
            <w:proofErr w:type="spellStart"/>
            <w:r>
              <w:rPr>
                <w:color w:val="00000A"/>
              </w:rPr>
              <w:t>telefon</w:t>
            </w:r>
            <w:proofErr w:type="spellEnd"/>
            <w:r>
              <w:rPr>
                <w:color w:val="00000A"/>
              </w:rPr>
              <w:t>/fax:</w:t>
            </w:r>
          </w:p>
        </w:tc>
        <w:tc>
          <w:tcPr>
            <w:tcW w:w="50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54BBF" w:rsidRDefault="000648DF" w:rsidP="00EA3511">
            <w:pPr>
              <w:ind w:right="336" w:firstLine="0"/>
              <w:jc w:val="left"/>
            </w:pPr>
            <w:r>
              <w:rPr>
                <w:color w:val="00000A"/>
              </w:rPr>
              <w:t xml:space="preserve">0258 834102 </w:t>
            </w:r>
          </w:p>
        </w:tc>
      </w:tr>
      <w:tr w:rsidR="00A54BBF" w:rsidTr="001E547B">
        <w:trPr>
          <w:jc w:val="center"/>
        </w:trPr>
        <w:tc>
          <w:tcPr>
            <w:tcW w:w="3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54BBF" w:rsidRDefault="000648DF">
            <w:pPr>
              <w:ind w:right="336"/>
              <w:rPr>
                <w:color w:val="00000A"/>
              </w:rPr>
            </w:pPr>
            <w:r>
              <w:rPr>
                <w:color w:val="00000A"/>
              </w:rPr>
              <w:t xml:space="preserve">Site </w:t>
            </w:r>
            <w:proofErr w:type="spellStart"/>
            <w:r>
              <w:rPr>
                <w:color w:val="00000A"/>
              </w:rPr>
              <w:t>și</w:t>
            </w:r>
            <w:proofErr w:type="spellEnd"/>
            <w:r>
              <w:rPr>
                <w:color w:val="00000A"/>
              </w:rPr>
              <w:t xml:space="preserve"> </w:t>
            </w:r>
            <w:proofErr w:type="spellStart"/>
            <w:r>
              <w:rPr>
                <w:color w:val="00000A"/>
              </w:rPr>
              <w:t>adresă</w:t>
            </w:r>
            <w:proofErr w:type="spellEnd"/>
            <w:r>
              <w:rPr>
                <w:color w:val="00000A"/>
              </w:rPr>
              <w:t xml:space="preserve"> </w:t>
            </w:r>
            <w:proofErr w:type="spellStart"/>
            <w:r>
              <w:rPr>
                <w:color w:val="00000A"/>
              </w:rPr>
              <w:t>poştă</w:t>
            </w:r>
            <w:proofErr w:type="spellEnd"/>
            <w:r>
              <w:rPr>
                <w:color w:val="00000A"/>
              </w:rPr>
              <w:t xml:space="preserve"> </w:t>
            </w:r>
            <w:proofErr w:type="spellStart"/>
            <w:r>
              <w:rPr>
                <w:color w:val="00000A"/>
              </w:rPr>
              <w:t>electronică</w:t>
            </w:r>
            <w:proofErr w:type="spellEnd"/>
            <w:r>
              <w:rPr>
                <w:color w:val="00000A"/>
              </w:rPr>
              <w:t xml:space="preserve">: </w:t>
            </w:r>
          </w:p>
        </w:tc>
        <w:tc>
          <w:tcPr>
            <w:tcW w:w="50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54BBF" w:rsidRDefault="000648DF" w:rsidP="00EA3511">
            <w:pPr>
              <w:spacing w:after="15" w:line="247" w:lineRule="auto"/>
              <w:ind w:right="336" w:firstLine="0"/>
              <w:jc w:val="left"/>
            </w:pPr>
            <w:r>
              <w:rPr>
                <w:color w:val="00000A"/>
                <w:u w:val="single" w:color="0000FF"/>
              </w:rPr>
              <w:t>office@aicta.ro</w:t>
            </w:r>
          </w:p>
        </w:tc>
      </w:tr>
      <w:tr w:rsidR="00A54BBF" w:rsidTr="001E547B">
        <w:trPr>
          <w:jc w:val="center"/>
        </w:trPr>
        <w:tc>
          <w:tcPr>
            <w:tcW w:w="3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54BBF" w:rsidRDefault="000648DF">
            <w:pPr>
              <w:spacing w:after="15" w:line="247" w:lineRule="auto"/>
              <w:ind w:right="336"/>
              <w:rPr>
                <w:color w:val="00000A"/>
              </w:rPr>
            </w:pPr>
            <w:proofErr w:type="spellStart"/>
            <w:r>
              <w:rPr>
                <w:color w:val="00000A"/>
              </w:rPr>
              <w:t>Coordonator</w:t>
            </w:r>
            <w:proofErr w:type="spellEnd"/>
            <w:r>
              <w:rPr>
                <w:color w:val="00000A"/>
              </w:rPr>
              <w:t xml:space="preserve">/ </w:t>
            </w:r>
            <w:proofErr w:type="spellStart"/>
            <w:r>
              <w:rPr>
                <w:color w:val="00000A"/>
              </w:rPr>
              <w:t>Persoană</w:t>
            </w:r>
            <w:proofErr w:type="spellEnd"/>
            <w:r>
              <w:rPr>
                <w:color w:val="00000A"/>
              </w:rPr>
              <w:t xml:space="preserve"> de contact:</w:t>
            </w:r>
          </w:p>
        </w:tc>
        <w:tc>
          <w:tcPr>
            <w:tcW w:w="50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A54BBF" w:rsidRDefault="000648DF" w:rsidP="00EA3511">
            <w:pPr>
              <w:ind w:left="360" w:right="336"/>
              <w:rPr>
                <w:color w:val="00000A"/>
              </w:rPr>
            </w:pPr>
            <w:r>
              <w:rPr>
                <w:color w:val="00000A"/>
              </w:rPr>
              <w:t xml:space="preserve">Prof. </w:t>
            </w:r>
            <w:proofErr w:type="spellStart"/>
            <w:r>
              <w:rPr>
                <w:color w:val="00000A"/>
              </w:rPr>
              <w:t>Urițescu</w:t>
            </w:r>
            <w:proofErr w:type="spellEnd"/>
            <w:r>
              <w:rPr>
                <w:color w:val="00000A"/>
              </w:rPr>
              <w:t xml:space="preserve"> Dana </w:t>
            </w:r>
          </w:p>
          <w:p w:rsidR="00A54BBF" w:rsidRDefault="000648DF" w:rsidP="00EA3511">
            <w:pPr>
              <w:ind w:left="360" w:right="336"/>
            </w:pPr>
            <w:r>
              <w:rPr>
                <w:color w:val="00000A"/>
              </w:rPr>
              <w:t xml:space="preserve">e-mail  </w:t>
            </w:r>
            <w:hyperlink r:id="rId12">
              <w:r>
                <w:rPr>
                  <w:rStyle w:val="InternetLink"/>
                  <w:color w:val="00000A"/>
                  <w:u w:val="none" w:color="0000FF"/>
                </w:rPr>
                <w:t>dana.uritescu@gmail.com</w:t>
              </w:r>
            </w:hyperlink>
          </w:p>
          <w:p w:rsidR="00A54BBF" w:rsidRDefault="000648DF" w:rsidP="00EA3511">
            <w:pPr>
              <w:ind w:left="360" w:right="336"/>
              <w:rPr>
                <w:color w:val="00000A"/>
              </w:rPr>
            </w:pPr>
            <w:proofErr w:type="spellStart"/>
            <w:r>
              <w:rPr>
                <w:color w:val="00000A"/>
              </w:rPr>
              <w:t>telefon</w:t>
            </w:r>
            <w:proofErr w:type="spellEnd"/>
            <w:r>
              <w:rPr>
                <w:color w:val="00000A"/>
              </w:rPr>
              <w:t xml:space="preserve"> 0744517633 </w:t>
            </w:r>
          </w:p>
        </w:tc>
      </w:tr>
    </w:tbl>
    <w:p w:rsidR="00707233" w:rsidRPr="005B053B" w:rsidRDefault="00707233" w:rsidP="00707233">
      <w:pPr>
        <w:ind w:left="0" w:firstLine="0"/>
        <w:rPr>
          <w:szCs w:val="24"/>
          <w:lang w:val="pt-BR" w:eastAsia="ro-RO"/>
        </w:rPr>
      </w:pPr>
      <w:r w:rsidRPr="005B053B">
        <w:rPr>
          <w:b/>
          <w:szCs w:val="24"/>
          <w:lang w:val="pt-BR" w:eastAsia="ro-RO"/>
        </w:rPr>
        <w:t xml:space="preserve">REZUMATUL PROIECTULUI </w:t>
      </w:r>
    </w:p>
    <w:p w:rsidR="00707233" w:rsidRPr="005B053B" w:rsidRDefault="00707233" w:rsidP="005B053B">
      <w:pPr>
        <w:widowControl w:val="0"/>
        <w:tabs>
          <w:tab w:val="left" w:pos="426"/>
        </w:tabs>
        <w:suppressAutoHyphens/>
        <w:spacing w:after="0" w:line="240" w:lineRule="auto"/>
        <w:ind w:left="0" w:firstLine="0"/>
        <w:rPr>
          <w:szCs w:val="24"/>
          <w:lang w:val="ro-RO" w:eastAsia="ro-RO"/>
        </w:rPr>
      </w:pPr>
      <w:r w:rsidRPr="005B053B">
        <w:rPr>
          <w:szCs w:val="24"/>
          <w:lang w:val="it-IT" w:eastAsia="ro-RO"/>
        </w:rPr>
        <w:t>Activităţi propuse, în ordinea în care s</w:t>
      </w:r>
      <w:r w:rsidR="005B053B">
        <w:rPr>
          <w:szCs w:val="24"/>
          <w:lang w:val="it-IT" w:eastAsia="ro-RO"/>
        </w:rPr>
        <w:t>e vor desfăşura:</w:t>
      </w:r>
    </w:p>
    <w:p w:rsidR="00707233" w:rsidRPr="005B053B" w:rsidRDefault="00707233" w:rsidP="00707233">
      <w:pPr>
        <w:widowControl w:val="0"/>
        <w:numPr>
          <w:ilvl w:val="0"/>
          <w:numId w:val="23"/>
        </w:numPr>
        <w:suppressAutoHyphens/>
        <w:spacing w:after="0" w:line="240" w:lineRule="auto"/>
        <w:rPr>
          <w:szCs w:val="24"/>
          <w:lang w:val="ro-RO" w:eastAsia="ro-RO"/>
        </w:rPr>
      </w:pPr>
      <w:r w:rsidRPr="005B053B">
        <w:rPr>
          <w:szCs w:val="24"/>
          <w:lang w:val="ro-RO" w:eastAsia="ro-RO"/>
        </w:rPr>
        <w:t>Organizatorii proiectului îşi propun derularea următoarelor activităţi</w:t>
      </w:r>
      <w:r w:rsidRPr="005B053B">
        <w:rPr>
          <w:szCs w:val="24"/>
          <w:lang w:eastAsia="ro-RO"/>
        </w:rPr>
        <w:t>:</w:t>
      </w:r>
    </w:p>
    <w:p w:rsidR="00707233" w:rsidRPr="005B053B" w:rsidRDefault="00261B56" w:rsidP="00707233">
      <w:pPr>
        <w:pStyle w:val="Listparagraf"/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>
        <w:rPr>
          <w:rFonts w:ascii="Times New Roman" w:hAnsi="Times New Roman" w:cs="Times New Roman"/>
          <w:sz w:val="24"/>
          <w:szCs w:val="24"/>
          <w:lang w:eastAsia="ro-RO"/>
        </w:rPr>
        <w:t xml:space="preserve">Înscrierea concursului în </w:t>
      </w:r>
      <w:r w:rsidR="00707233" w:rsidRPr="005B053B">
        <w:rPr>
          <w:rFonts w:ascii="Times New Roman" w:hAnsi="Times New Roman" w:cs="Times New Roman"/>
          <w:sz w:val="24"/>
          <w:szCs w:val="24"/>
          <w:lang w:eastAsia="ro-RO"/>
        </w:rPr>
        <w:t>CAER</w:t>
      </w:r>
    </w:p>
    <w:p w:rsidR="00707233" w:rsidRPr="005B053B" w:rsidRDefault="00707233" w:rsidP="00707233">
      <w:pPr>
        <w:pStyle w:val="Listparagraf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 w:rsidRPr="005B053B">
        <w:rPr>
          <w:rFonts w:ascii="Times New Roman" w:hAnsi="Times New Roman" w:cs="Times New Roman"/>
          <w:sz w:val="24"/>
          <w:szCs w:val="24"/>
          <w:lang w:eastAsia="ro-RO"/>
        </w:rPr>
        <w:t xml:space="preserve">Promovarea concursului și a regulamentului în şcoli, licee și pe site-urile </w:t>
      </w:r>
      <w:r w:rsidRPr="005B053B">
        <w:rPr>
          <w:rFonts w:ascii="Times New Roman" w:hAnsi="Times New Roman" w:cs="Times New Roman"/>
          <w:sz w:val="24"/>
          <w:szCs w:val="24"/>
        </w:rPr>
        <w:fldChar w:fldCharType="begin"/>
      </w:r>
      <w:r w:rsidRPr="005B053B">
        <w:rPr>
          <w:rFonts w:ascii="Times New Roman" w:hAnsi="Times New Roman" w:cs="Times New Roman"/>
          <w:sz w:val="24"/>
          <w:szCs w:val="24"/>
        </w:rPr>
        <w:instrText xml:space="preserve"> HYPERLINK "http://www.ccdab.ro/"</w:instrText>
      </w:r>
      <w:r w:rsidRPr="005B053B">
        <w:rPr>
          <w:rFonts w:ascii="Times New Roman" w:hAnsi="Times New Roman" w:cs="Times New Roman"/>
          <w:sz w:val="24"/>
          <w:szCs w:val="24"/>
        </w:rPr>
        <w:fldChar w:fldCharType="separate"/>
      </w:r>
      <w:r w:rsidRPr="005B053B">
        <w:rPr>
          <w:rStyle w:val="Hyperlink"/>
          <w:rFonts w:ascii="Times New Roman" w:hAnsi="Times New Roman" w:cs="Times New Roman"/>
          <w:sz w:val="24"/>
          <w:szCs w:val="24"/>
          <w:lang w:eastAsia="ro-RO"/>
        </w:rPr>
        <w:t>http://www.ccdab.ro</w:t>
      </w:r>
      <w:r w:rsidRPr="005B053B">
        <w:rPr>
          <w:rFonts w:ascii="Times New Roman" w:hAnsi="Times New Roman" w:cs="Times New Roman"/>
          <w:sz w:val="24"/>
          <w:szCs w:val="24"/>
        </w:rPr>
        <w:fldChar w:fldCharType="end"/>
      </w:r>
      <w:r w:rsidRPr="005B053B">
        <w:rPr>
          <w:rFonts w:ascii="Times New Roman" w:hAnsi="Times New Roman" w:cs="Times New Roman"/>
          <w:sz w:val="24"/>
          <w:szCs w:val="24"/>
          <w:lang w:eastAsia="ro-RO"/>
        </w:rPr>
        <w:t xml:space="preserve"> și </w:t>
      </w:r>
      <w:r w:rsidR="00315472" w:rsidRPr="005B053B">
        <w:fldChar w:fldCharType="begin"/>
      </w:r>
      <w:r w:rsidR="00315472" w:rsidRPr="005B053B">
        <w:rPr>
          <w:rFonts w:ascii="Times New Roman" w:hAnsi="Times New Roman" w:cs="Times New Roman"/>
          <w:sz w:val="24"/>
          <w:szCs w:val="24"/>
        </w:rPr>
        <w:instrText xml:space="preserve"> HYPERLINK "http://aicta.ro/" </w:instrText>
      </w:r>
      <w:r w:rsidR="00315472" w:rsidRPr="005B053B">
        <w:fldChar w:fldCharType="separate"/>
      </w:r>
      <w:r w:rsidRPr="005B053B">
        <w:rPr>
          <w:rStyle w:val="Hyperlink"/>
          <w:rFonts w:ascii="Times New Roman" w:hAnsi="Times New Roman" w:cs="Times New Roman"/>
          <w:sz w:val="24"/>
          <w:szCs w:val="24"/>
          <w:lang w:eastAsia="ro-RO"/>
        </w:rPr>
        <w:t>http</w:t>
      </w:r>
      <w:r w:rsidRPr="005B053B">
        <w:rPr>
          <w:rStyle w:val="Hyperlink"/>
          <w:rFonts w:ascii="Times New Roman" w:hAnsi="Times New Roman" w:cs="Times New Roman"/>
          <w:sz w:val="24"/>
          <w:szCs w:val="24"/>
          <w:lang w:val="en-US" w:eastAsia="ro-RO"/>
        </w:rPr>
        <w:t>://aicta.ro</w:t>
      </w:r>
      <w:r w:rsidR="00315472" w:rsidRPr="005B053B">
        <w:rPr>
          <w:rStyle w:val="Hyperlink"/>
          <w:rFonts w:ascii="Times New Roman" w:hAnsi="Times New Roman" w:cs="Times New Roman"/>
          <w:sz w:val="24"/>
          <w:szCs w:val="24"/>
          <w:lang w:val="en-US" w:eastAsia="ro-RO"/>
        </w:rPr>
        <w:fldChar w:fldCharType="end"/>
      </w:r>
    </w:p>
    <w:p w:rsidR="00707233" w:rsidRPr="005B053B" w:rsidRDefault="00707233" w:rsidP="00707233">
      <w:pPr>
        <w:pStyle w:val="Listparagraf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 w:rsidRPr="005B053B">
        <w:rPr>
          <w:rFonts w:ascii="Times New Roman" w:hAnsi="Times New Roman" w:cs="Times New Roman"/>
          <w:sz w:val="24"/>
          <w:szCs w:val="24"/>
          <w:lang w:eastAsia="ro-RO"/>
        </w:rPr>
        <w:t>Primirea, înregistrarea și centralizarea lucrărilor;</w:t>
      </w:r>
    </w:p>
    <w:p w:rsidR="00707233" w:rsidRPr="005B053B" w:rsidRDefault="00707233" w:rsidP="00707233">
      <w:pPr>
        <w:pStyle w:val="Listparagraf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 w:rsidRPr="005B053B">
        <w:rPr>
          <w:rFonts w:ascii="Times New Roman" w:hAnsi="Times New Roman" w:cs="Times New Roman"/>
          <w:sz w:val="24"/>
          <w:szCs w:val="24"/>
          <w:lang w:eastAsia="ro-RO"/>
        </w:rPr>
        <w:t>Numerotarea lucrărilor și realizarea expoziției de desene/fotografii;</w:t>
      </w:r>
    </w:p>
    <w:p w:rsidR="00707233" w:rsidRPr="005B053B" w:rsidRDefault="00707233" w:rsidP="00707233">
      <w:pPr>
        <w:pStyle w:val="Listparagraf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o-RO"/>
        </w:rPr>
      </w:pPr>
      <w:r w:rsidRPr="005B053B">
        <w:rPr>
          <w:rFonts w:ascii="Times New Roman" w:hAnsi="Times New Roman" w:cs="Times New Roman"/>
          <w:sz w:val="24"/>
          <w:szCs w:val="24"/>
          <w:lang w:eastAsia="ro-RO"/>
        </w:rPr>
        <w:t>Organizarea și desfășurarea în cadrul liceului a secțiunii</w:t>
      </w:r>
      <w:r w:rsidRPr="005B053B">
        <w:rPr>
          <w:rFonts w:ascii="Times New Roman" w:hAnsi="Times New Roman" w:cs="Times New Roman"/>
          <w:sz w:val="24"/>
          <w:szCs w:val="24"/>
          <w:lang w:val="en-GB" w:eastAsia="ro-RO"/>
        </w:rPr>
        <w:t xml:space="preserve">: </w:t>
      </w:r>
      <w:proofErr w:type="spellStart"/>
      <w:r w:rsidRPr="005B053B">
        <w:rPr>
          <w:rFonts w:ascii="Times New Roman" w:hAnsi="Times New Roman" w:cs="Times New Roman"/>
          <w:sz w:val="24"/>
          <w:szCs w:val="24"/>
          <w:lang w:val="en-GB" w:eastAsia="ro-RO"/>
        </w:rPr>
        <w:t>pagini</w:t>
      </w:r>
      <w:proofErr w:type="spellEnd"/>
      <w:r w:rsidRPr="005B053B">
        <w:rPr>
          <w:rFonts w:ascii="Times New Roman" w:hAnsi="Times New Roman" w:cs="Times New Roman"/>
          <w:sz w:val="24"/>
          <w:szCs w:val="24"/>
          <w:lang w:val="en-GB" w:eastAsia="ro-RO"/>
        </w:rPr>
        <w:t xml:space="preserve"> web;</w:t>
      </w:r>
    </w:p>
    <w:p w:rsidR="00707233" w:rsidRPr="005B053B" w:rsidRDefault="00707233" w:rsidP="00707233">
      <w:pPr>
        <w:pStyle w:val="Listparagraf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o-RO"/>
        </w:rPr>
      </w:pPr>
      <w:r w:rsidRPr="005B053B">
        <w:rPr>
          <w:rFonts w:ascii="Times New Roman" w:hAnsi="Times New Roman" w:cs="Times New Roman"/>
          <w:sz w:val="24"/>
          <w:szCs w:val="24"/>
          <w:lang w:eastAsia="ro-RO"/>
        </w:rPr>
        <w:t>Jurizarea și premierea lucrărilor;</w:t>
      </w:r>
    </w:p>
    <w:p w:rsidR="00707233" w:rsidRPr="005B053B" w:rsidRDefault="00707233" w:rsidP="00707233">
      <w:pPr>
        <w:pStyle w:val="Listparagraf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o-RO"/>
        </w:rPr>
      </w:pPr>
      <w:r w:rsidRPr="005B053B">
        <w:rPr>
          <w:rFonts w:ascii="Times New Roman" w:hAnsi="Times New Roman" w:cs="Times New Roman"/>
          <w:sz w:val="24"/>
          <w:szCs w:val="24"/>
          <w:lang w:eastAsia="ro-RO"/>
        </w:rPr>
        <w:t>Diseminarea rezultatelor concursului</w:t>
      </w:r>
      <w:r w:rsidRPr="005B053B">
        <w:rPr>
          <w:rFonts w:ascii="Times New Roman" w:hAnsi="Times New Roman" w:cs="Times New Roman"/>
          <w:sz w:val="24"/>
          <w:szCs w:val="24"/>
          <w:lang w:val="en-GB" w:eastAsia="ro-RO"/>
        </w:rPr>
        <w:t>;</w:t>
      </w:r>
    </w:p>
    <w:p w:rsidR="00707233" w:rsidRPr="005B053B" w:rsidRDefault="00707233" w:rsidP="00707233">
      <w:pPr>
        <w:pStyle w:val="Listparagraf"/>
        <w:numPr>
          <w:ilvl w:val="0"/>
          <w:numId w:val="24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it-IT" w:eastAsia="ro-RO"/>
        </w:rPr>
      </w:pPr>
      <w:r w:rsidRPr="005B053B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>Expedierea diplomelor, a premiilor și a CD-urilor cu ISSN conținând toate lucrările participante la concurs, precum şi a revistei proiectului</w:t>
      </w:r>
      <w:r w:rsidRPr="005B053B">
        <w:rPr>
          <w:rFonts w:ascii="Times New Roman" w:hAnsi="Times New Roman" w:cs="Times New Roman"/>
          <w:color w:val="000000"/>
          <w:sz w:val="24"/>
          <w:szCs w:val="24"/>
          <w:lang w:val="en-GB" w:eastAsia="ro-RO"/>
        </w:rPr>
        <w:t>.</w:t>
      </w:r>
    </w:p>
    <w:p w:rsidR="00707233" w:rsidRPr="003B0E79" w:rsidRDefault="00707233" w:rsidP="005B053B">
      <w:pPr>
        <w:widowControl w:val="0"/>
        <w:tabs>
          <w:tab w:val="left" w:pos="426"/>
        </w:tabs>
        <w:suppressAutoHyphens/>
        <w:spacing w:after="0" w:line="240" w:lineRule="auto"/>
        <w:ind w:left="0" w:firstLine="0"/>
        <w:rPr>
          <w:b/>
          <w:szCs w:val="24"/>
          <w:lang w:val="en-GB" w:eastAsia="ro-RO"/>
        </w:rPr>
      </w:pPr>
      <w:r w:rsidRPr="003B0E79">
        <w:rPr>
          <w:b/>
          <w:szCs w:val="24"/>
          <w:lang w:val="it-IT" w:eastAsia="ro-RO"/>
        </w:rPr>
        <w:t xml:space="preserve">Descrierea </w:t>
      </w:r>
      <w:r w:rsidR="005B053B" w:rsidRPr="003B0E79">
        <w:rPr>
          <w:b/>
          <w:szCs w:val="24"/>
          <w:lang w:val="it-IT" w:eastAsia="ro-RO"/>
        </w:rPr>
        <w:t>activităţii principale</w:t>
      </w:r>
      <w:r w:rsidR="005B053B" w:rsidRPr="003B0E79">
        <w:rPr>
          <w:b/>
          <w:szCs w:val="24"/>
          <w:lang w:val="en-GB" w:eastAsia="ro-RO"/>
        </w:rPr>
        <w:t>:</w:t>
      </w:r>
    </w:p>
    <w:p w:rsidR="00707233" w:rsidRPr="005B053B" w:rsidRDefault="00707233" w:rsidP="00707233">
      <w:pPr>
        <w:pStyle w:val="Listparagraf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4"/>
          <w:szCs w:val="24"/>
          <w:lang w:val="it-IT" w:eastAsia="ro-RO"/>
        </w:rPr>
      </w:pPr>
      <w:r w:rsidRPr="005B053B">
        <w:rPr>
          <w:rFonts w:ascii="Times New Roman" w:hAnsi="Times New Roman" w:cs="Times New Roman"/>
          <w:color w:val="000000"/>
          <w:sz w:val="24"/>
          <w:szCs w:val="24"/>
          <w:lang w:val="it-IT" w:eastAsia="ro-RO"/>
        </w:rPr>
        <w:t xml:space="preserve">Activitatea principală a concursului se desfăşoară în cadrul Colegiului Tehnic “Apulum” Alba Iulia </w:t>
      </w:r>
      <w:r w:rsidRPr="005B053B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>şi constă în</w:t>
      </w:r>
      <w:r w:rsidRPr="005B053B">
        <w:rPr>
          <w:rFonts w:ascii="Times New Roman" w:hAnsi="Times New Roman" w:cs="Times New Roman"/>
          <w:color w:val="000000"/>
          <w:sz w:val="24"/>
          <w:szCs w:val="24"/>
          <w:lang w:val="en-GB" w:eastAsia="ro-RO"/>
        </w:rPr>
        <w:t xml:space="preserve">: </w:t>
      </w:r>
      <w:r w:rsidRPr="005B053B">
        <w:rPr>
          <w:rFonts w:ascii="Times New Roman" w:hAnsi="Times New Roman" w:cs="Times New Roman"/>
          <w:sz w:val="24"/>
          <w:szCs w:val="24"/>
          <w:lang w:eastAsia="ro-RO"/>
        </w:rPr>
        <w:t>organizarea și desfășurarea în cadrul liceului a secțiunii</w:t>
      </w:r>
      <w:r w:rsidRPr="005B053B">
        <w:rPr>
          <w:rFonts w:ascii="Times New Roman" w:hAnsi="Times New Roman" w:cs="Times New Roman"/>
          <w:sz w:val="24"/>
          <w:szCs w:val="24"/>
          <w:lang w:val="en-GB" w:eastAsia="ro-RO"/>
        </w:rPr>
        <w:t xml:space="preserve">: </w:t>
      </w:r>
      <w:proofErr w:type="spellStart"/>
      <w:r w:rsidRPr="005B053B">
        <w:rPr>
          <w:rFonts w:ascii="Times New Roman" w:hAnsi="Times New Roman" w:cs="Times New Roman"/>
          <w:sz w:val="24"/>
          <w:szCs w:val="24"/>
          <w:lang w:val="en-GB" w:eastAsia="ro-RO"/>
        </w:rPr>
        <w:t>pagini</w:t>
      </w:r>
      <w:proofErr w:type="spellEnd"/>
      <w:r w:rsidRPr="005B053B">
        <w:rPr>
          <w:rFonts w:ascii="Times New Roman" w:hAnsi="Times New Roman" w:cs="Times New Roman"/>
          <w:sz w:val="24"/>
          <w:szCs w:val="24"/>
          <w:lang w:val="en-GB" w:eastAsia="ro-RO"/>
        </w:rPr>
        <w:t xml:space="preserve"> web </w:t>
      </w:r>
      <w:proofErr w:type="spellStart"/>
      <w:r w:rsidRPr="005B053B">
        <w:rPr>
          <w:rFonts w:ascii="Times New Roman" w:hAnsi="Times New Roman" w:cs="Times New Roman"/>
          <w:sz w:val="24"/>
          <w:szCs w:val="24"/>
          <w:lang w:val="en-GB" w:eastAsia="ro-RO"/>
        </w:rPr>
        <w:t>urmat</w:t>
      </w:r>
      <w:proofErr w:type="spellEnd"/>
      <w:r w:rsidRPr="005B053B">
        <w:rPr>
          <w:rFonts w:ascii="Times New Roman" w:hAnsi="Times New Roman" w:cs="Times New Roman"/>
          <w:sz w:val="24"/>
          <w:szCs w:val="24"/>
          <w:lang w:eastAsia="ro-RO"/>
        </w:rPr>
        <w:t>ă</w:t>
      </w:r>
      <w:r w:rsidRPr="005B053B">
        <w:rPr>
          <w:rFonts w:ascii="Times New Roman" w:hAnsi="Times New Roman" w:cs="Times New Roman"/>
          <w:sz w:val="24"/>
          <w:szCs w:val="24"/>
          <w:lang w:val="en-GB" w:eastAsia="ro-RO"/>
        </w:rPr>
        <w:t xml:space="preserve"> de </w:t>
      </w:r>
      <w:r w:rsidRPr="005B053B">
        <w:rPr>
          <w:rFonts w:ascii="Times New Roman" w:hAnsi="Times New Roman" w:cs="Times New Roman"/>
          <w:color w:val="000000"/>
          <w:sz w:val="24"/>
          <w:szCs w:val="24"/>
          <w:lang w:eastAsia="ro-RO"/>
        </w:rPr>
        <w:t xml:space="preserve">prezentarea și jurizarea lucrărilor tuturor participanţilor în urma tragerii la sorţi a echipelor,  ierarhizarea rezultatelor şi premierea participanţilor.  </w:t>
      </w:r>
    </w:p>
    <w:p w:rsidR="00707233" w:rsidRPr="005B053B" w:rsidRDefault="00707233" w:rsidP="005B053B">
      <w:pPr>
        <w:ind w:left="0" w:firstLine="0"/>
        <w:rPr>
          <w:b/>
          <w:szCs w:val="24"/>
          <w:lang w:val="it-IT"/>
        </w:rPr>
      </w:pPr>
      <w:r w:rsidRPr="005B053B">
        <w:rPr>
          <w:b/>
          <w:szCs w:val="24"/>
          <w:lang w:val="ro-RO" w:eastAsia="ro-RO"/>
        </w:rPr>
        <w:t xml:space="preserve">Descrierea grupului ţintă </w:t>
      </w:r>
      <w:r w:rsidR="005B053B" w:rsidRPr="005B053B">
        <w:rPr>
          <w:b/>
          <w:szCs w:val="24"/>
          <w:lang w:val="ro-RO" w:eastAsia="ro-RO"/>
        </w:rPr>
        <w:t>căruia i se adresează proiectul</w:t>
      </w:r>
    </w:p>
    <w:p w:rsidR="00707233" w:rsidRPr="005B053B" w:rsidRDefault="00707233" w:rsidP="00707233">
      <w:pPr>
        <w:numPr>
          <w:ilvl w:val="1"/>
          <w:numId w:val="25"/>
        </w:numPr>
        <w:suppressAutoHyphens/>
        <w:spacing w:after="0" w:line="240" w:lineRule="auto"/>
        <w:jc w:val="left"/>
        <w:rPr>
          <w:szCs w:val="24"/>
          <w:lang w:val="it-IT"/>
        </w:rPr>
      </w:pPr>
      <w:r w:rsidRPr="005B053B">
        <w:rPr>
          <w:szCs w:val="24"/>
          <w:lang w:val="it-IT"/>
        </w:rPr>
        <w:t>elevi din clase III-IV</w:t>
      </w:r>
    </w:p>
    <w:p w:rsidR="00707233" w:rsidRPr="005B053B" w:rsidRDefault="00707233" w:rsidP="00707233">
      <w:pPr>
        <w:numPr>
          <w:ilvl w:val="1"/>
          <w:numId w:val="25"/>
        </w:numPr>
        <w:suppressAutoHyphens/>
        <w:spacing w:after="0" w:line="240" w:lineRule="auto"/>
        <w:jc w:val="left"/>
        <w:rPr>
          <w:szCs w:val="24"/>
          <w:lang w:val="it-IT"/>
        </w:rPr>
      </w:pPr>
      <w:r w:rsidRPr="005B053B">
        <w:rPr>
          <w:szCs w:val="24"/>
          <w:lang w:val="it-IT"/>
        </w:rPr>
        <w:t>elevi din clasele V-VIII</w:t>
      </w:r>
    </w:p>
    <w:p w:rsidR="00707233" w:rsidRPr="005B053B" w:rsidRDefault="00707233" w:rsidP="00707233">
      <w:pPr>
        <w:numPr>
          <w:ilvl w:val="1"/>
          <w:numId w:val="25"/>
        </w:numPr>
        <w:suppressAutoHyphens/>
        <w:spacing w:after="0" w:line="240" w:lineRule="auto"/>
        <w:jc w:val="left"/>
        <w:rPr>
          <w:szCs w:val="24"/>
          <w:lang w:val="it-IT" w:eastAsia="ro-RO"/>
        </w:rPr>
      </w:pPr>
      <w:r w:rsidRPr="005B053B">
        <w:rPr>
          <w:szCs w:val="24"/>
          <w:lang w:val="it-IT"/>
        </w:rPr>
        <w:t>elevi din clasele IX-XII</w:t>
      </w:r>
    </w:p>
    <w:p w:rsidR="00707233" w:rsidRPr="005B053B" w:rsidRDefault="00707233" w:rsidP="00707233">
      <w:pPr>
        <w:numPr>
          <w:ilvl w:val="1"/>
          <w:numId w:val="25"/>
        </w:numPr>
        <w:suppressAutoHyphens/>
        <w:spacing w:after="0" w:line="240" w:lineRule="auto"/>
        <w:jc w:val="left"/>
        <w:rPr>
          <w:szCs w:val="24"/>
          <w:lang w:val="ro-RO" w:eastAsia="ro-RO"/>
        </w:rPr>
      </w:pPr>
      <w:r w:rsidRPr="005B053B">
        <w:rPr>
          <w:szCs w:val="24"/>
          <w:lang w:val="it-IT" w:eastAsia="ro-RO"/>
        </w:rPr>
        <w:t>cadre didactice coordonatoare</w:t>
      </w:r>
    </w:p>
    <w:p w:rsidR="00707233" w:rsidRPr="005B053B" w:rsidRDefault="00707233" w:rsidP="005B053B">
      <w:pPr>
        <w:ind w:left="0" w:firstLine="0"/>
        <w:rPr>
          <w:b/>
          <w:szCs w:val="24"/>
          <w:lang w:val="ro-RO" w:eastAsia="ro-RO"/>
        </w:rPr>
      </w:pPr>
      <w:r w:rsidRPr="005B053B">
        <w:rPr>
          <w:b/>
          <w:szCs w:val="24"/>
          <w:lang w:val="ro-RO" w:eastAsia="ro-RO"/>
        </w:rPr>
        <w:t>Be</w:t>
      </w:r>
      <w:r w:rsidR="005B053B">
        <w:rPr>
          <w:b/>
          <w:szCs w:val="24"/>
          <w:lang w:val="ro-RO" w:eastAsia="ro-RO"/>
        </w:rPr>
        <w:t>neficiarii direcți și indirecți</w:t>
      </w:r>
    </w:p>
    <w:p w:rsidR="00707233" w:rsidRPr="005B053B" w:rsidRDefault="00707233" w:rsidP="005B053B">
      <w:pPr>
        <w:pStyle w:val="ListParagraph"/>
        <w:widowControl w:val="0"/>
        <w:numPr>
          <w:ilvl w:val="0"/>
          <w:numId w:val="32"/>
        </w:numPr>
        <w:suppressAutoHyphens/>
        <w:spacing w:after="0" w:line="240" w:lineRule="auto"/>
        <w:rPr>
          <w:szCs w:val="24"/>
          <w:lang w:val="ro-RO" w:eastAsia="ro-RO"/>
        </w:rPr>
      </w:pPr>
      <w:r w:rsidRPr="005B053B">
        <w:rPr>
          <w:szCs w:val="24"/>
          <w:lang w:val="ro-RO" w:eastAsia="ro-RO"/>
        </w:rPr>
        <w:t>elevii, cadrele didactice, părinții, școlile reprezentate de elevi și de cadrele didactice, societatea</w:t>
      </w:r>
    </w:p>
    <w:p w:rsidR="00A54BBF" w:rsidRPr="005B053B" w:rsidRDefault="000648DF" w:rsidP="00EB3910">
      <w:pPr>
        <w:spacing w:after="0" w:line="259" w:lineRule="auto"/>
        <w:ind w:left="0" w:right="-46" w:firstLine="0"/>
        <w:rPr>
          <w:szCs w:val="24"/>
        </w:rPr>
      </w:pPr>
      <w:proofErr w:type="spellStart"/>
      <w:r w:rsidRPr="005B053B">
        <w:rPr>
          <w:b/>
          <w:color w:val="00000A"/>
          <w:szCs w:val="24"/>
        </w:rPr>
        <w:t>Organizatori</w:t>
      </w:r>
      <w:proofErr w:type="spellEnd"/>
      <w:r w:rsidRPr="005B053B">
        <w:rPr>
          <w:b/>
          <w:color w:val="00000A"/>
          <w:szCs w:val="24"/>
        </w:rPr>
        <w:t xml:space="preserve">: </w:t>
      </w:r>
    </w:p>
    <w:p w:rsidR="00A54BBF" w:rsidRPr="005B053B" w:rsidRDefault="00A54BBF" w:rsidP="00EB3910">
      <w:pPr>
        <w:ind w:right="-46"/>
        <w:rPr>
          <w:szCs w:val="24"/>
        </w:rPr>
        <w:sectPr w:rsidR="00A54BBF" w:rsidRPr="005B053B" w:rsidSect="003B0E79">
          <w:footerReference w:type="default" r:id="rId13"/>
          <w:pgSz w:w="11906" w:h="16838"/>
          <w:pgMar w:top="1008" w:right="1440" w:bottom="1008" w:left="1440" w:header="227" w:footer="227" w:gutter="0"/>
          <w:cols w:space="720"/>
          <w:formProt w:val="0"/>
          <w:docGrid w:linePitch="326" w:charSpace="-6145"/>
        </w:sectPr>
      </w:pPr>
    </w:p>
    <w:p w:rsidR="00A54BBF" w:rsidRPr="005B053B" w:rsidRDefault="00707233" w:rsidP="00EB3910">
      <w:pPr>
        <w:pStyle w:val="ListParagraph"/>
        <w:numPr>
          <w:ilvl w:val="0"/>
          <w:numId w:val="11"/>
        </w:numPr>
        <w:ind w:right="-46"/>
        <w:rPr>
          <w:szCs w:val="24"/>
        </w:rPr>
      </w:pPr>
      <w:r w:rsidRPr="005B053B">
        <w:rPr>
          <w:color w:val="00000A"/>
          <w:szCs w:val="24"/>
        </w:rPr>
        <w:lastRenderedPageBreak/>
        <w:t xml:space="preserve">Prof. Dana </w:t>
      </w:r>
      <w:proofErr w:type="spellStart"/>
      <w:r w:rsidRPr="005B053B">
        <w:rPr>
          <w:color w:val="00000A"/>
          <w:szCs w:val="24"/>
        </w:rPr>
        <w:t>Urițescu</w:t>
      </w:r>
      <w:proofErr w:type="spellEnd"/>
      <w:r w:rsidRPr="005B053B">
        <w:rPr>
          <w:color w:val="00000A"/>
          <w:szCs w:val="24"/>
        </w:rPr>
        <w:t xml:space="preserve"> – </w:t>
      </w:r>
      <w:proofErr w:type="spellStart"/>
      <w:r w:rsidRPr="005B053B">
        <w:rPr>
          <w:color w:val="00000A"/>
          <w:szCs w:val="24"/>
        </w:rPr>
        <w:t>coordonator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activități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proiect</w:t>
      </w:r>
      <w:proofErr w:type="spellEnd"/>
    </w:p>
    <w:p w:rsidR="00A54BBF" w:rsidRPr="005B053B" w:rsidRDefault="00707233" w:rsidP="00EB3910">
      <w:pPr>
        <w:pStyle w:val="ListParagraph"/>
        <w:numPr>
          <w:ilvl w:val="0"/>
          <w:numId w:val="11"/>
        </w:numPr>
        <w:ind w:right="-46"/>
        <w:rPr>
          <w:color w:val="00000A"/>
          <w:szCs w:val="24"/>
        </w:rPr>
      </w:pPr>
      <w:r w:rsidRPr="005B053B">
        <w:rPr>
          <w:color w:val="00000A"/>
          <w:szCs w:val="24"/>
        </w:rPr>
        <w:t xml:space="preserve">Prof. </w:t>
      </w:r>
      <w:proofErr w:type="spellStart"/>
      <w:r w:rsidRPr="005B053B">
        <w:rPr>
          <w:color w:val="00000A"/>
          <w:szCs w:val="24"/>
        </w:rPr>
        <w:t>Goța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Ioana</w:t>
      </w:r>
      <w:proofErr w:type="spellEnd"/>
      <w:r w:rsidRPr="005B053B">
        <w:rPr>
          <w:color w:val="00000A"/>
          <w:szCs w:val="24"/>
        </w:rPr>
        <w:t xml:space="preserve"> Dana</w:t>
      </w:r>
    </w:p>
    <w:p w:rsidR="00A54BBF" w:rsidRPr="005B053B" w:rsidRDefault="000648DF" w:rsidP="00EB3910">
      <w:pPr>
        <w:pStyle w:val="ListParagraph"/>
        <w:numPr>
          <w:ilvl w:val="0"/>
          <w:numId w:val="11"/>
        </w:numPr>
        <w:ind w:right="-46"/>
        <w:rPr>
          <w:szCs w:val="24"/>
        </w:rPr>
      </w:pPr>
      <w:r w:rsidRPr="005B053B">
        <w:rPr>
          <w:color w:val="00000A"/>
          <w:szCs w:val="24"/>
        </w:rPr>
        <w:t>Prof. D</w:t>
      </w:r>
      <w:r w:rsidRPr="005B053B">
        <w:rPr>
          <w:color w:val="00000A"/>
          <w:szCs w:val="24"/>
          <w:lang w:val="ro-RO"/>
        </w:rPr>
        <w:t>ăescu Nicoleta</w:t>
      </w:r>
    </w:p>
    <w:p w:rsidR="00EB3910" w:rsidRPr="005B053B" w:rsidRDefault="00EB3910" w:rsidP="00EB3910">
      <w:pPr>
        <w:pStyle w:val="ListParagraph"/>
        <w:numPr>
          <w:ilvl w:val="0"/>
          <w:numId w:val="11"/>
        </w:numPr>
        <w:ind w:right="-46"/>
        <w:rPr>
          <w:szCs w:val="24"/>
        </w:rPr>
      </w:pPr>
      <w:r w:rsidRPr="005B053B">
        <w:rPr>
          <w:color w:val="00000A"/>
          <w:szCs w:val="24"/>
          <w:lang w:val="ro-RO"/>
        </w:rPr>
        <w:t>Prof. Comici Laura</w:t>
      </w:r>
    </w:p>
    <w:p w:rsidR="00707233" w:rsidRPr="005B053B" w:rsidRDefault="00707233" w:rsidP="00EB3910">
      <w:pPr>
        <w:pStyle w:val="ListParagraph"/>
        <w:numPr>
          <w:ilvl w:val="0"/>
          <w:numId w:val="11"/>
        </w:numPr>
        <w:ind w:right="-46"/>
        <w:rPr>
          <w:szCs w:val="24"/>
        </w:rPr>
      </w:pPr>
      <w:r w:rsidRPr="005B053B">
        <w:rPr>
          <w:color w:val="00000A"/>
          <w:szCs w:val="24"/>
          <w:lang w:val="ro-RO"/>
        </w:rPr>
        <w:t>Prof. Rusu Elena</w:t>
      </w:r>
    </w:p>
    <w:p w:rsidR="00E75B95" w:rsidRPr="005B053B" w:rsidRDefault="00E75B95" w:rsidP="00EB3910">
      <w:pPr>
        <w:pStyle w:val="ListParagraph"/>
        <w:numPr>
          <w:ilvl w:val="0"/>
          <w:numId w:val="11"/>
        </w:numPr>
        <w:ind w:right="-46"/>
        <w:rPr>
          <w:szCs w:val="24"/>
        </w:rPr>
      </w:pPr>
      <w:r w:rsidRPr="005B053B">
        <w:rPr>
          <w:color w:val="00000A"/>
          <w:szCs w:val="24"/>
          <w:lang w:val="ro-RO"/>
        </w:rPr>
        <w:t>Prof. Cîrnaț Onica-Mihaela</w:t>
      </w:r>
    </w:p>
    <w:p w:rsidR="00A54BBF" w:rsidRPr="005B053B" w:rsidRDefault="000648DF" w:rsidP="00EB3910">
      <w:pPr>
        <w:pStyle w:val="ListParagraph"/>
        <w:numPr>
          <w:ilvl w:val="0"/>
          <w:numId w:val="11"/>
        </w:numPr>
        <w:ind w:right="-46"/>
        <w:rPr>
          <w:szCs w:val="24"/>
        </w:rPr>
      </w:pPr>
      <w:r w:rsidRPr="005B053B">
        <w:rPr>
          <w:color w:val="00000A"/>
          <w:szCs w:val="24"/>
        </w:rPr>
        <w:t>Pr</w:t>
      </w:r>
      <w:r w:rsidR="00EB3910" w:rsidRPr="005B053B">
        <w:rPr>
          <w:color w:val="00000A"/>
          <w:szCs w:val="24"/>
        </w:rPr>
        <w:t xml:space="preserve">of. </w:t>
      </w:r>
      <w:proofErr w:type="spellStart"/>
      <w:proofErr w:type="gramStart"/>
      <w:r w:rsidR="00EB3910" w:rsidRPr="005B053B">
        <w:rPr>
          <w:color w:val="00000A"/>
          <w:szCs w:val="24"/>
        </w:rPr>
        <w:t>înv</w:t>
      </w:r>
      <w:proofErr w:type="spellEnd"/>
      <w:proofErr w:type="gramEnd"/>
      <w:r w:rsidR="00EB3910" w:rsidRPr="005B053B">
        <w:rPr>
          <w:color w:val="00000A"/>
          <w:szCs w:val="24"/>
        </w:rPr>
        <w:t xml:space="preserve">. </w:t>
      </w:r>
      <w:proofErr w:type="spellStart"/>
      <w:r w:rsidR="00707233" w:rsidRPr="005B053B">
        <w:rPr>
          <w:color w:val="00000A"/>
          <w:szCs w:val="24"/>
        </w:rPr>
        <w:t>primar</w:t>
      </w:r>
      <w:proofErr w:type="spellEnd"/>
      <w:r w:rsidR="00707233" w:rsidRPr="005B053B">
        <w:rPr>
          <w:color w:val="00000A"/>
          <w:szCs w:val="24"/>
        </w:rPr>
        <w:t xml:space="preserve"> </w:t>
      </w:r>
      <w:proofErr w:type="spellStart"/>
      <w:r w:rsidR="00347FF6" w:rsidRPr="005B053B">
        <w:rPr>
          <w:color w:val="00000A"/>
          <w:szCs w:val="24"/>
        </w:rPr>
        <w:t>Curta</w:t>
      </w:r>
      <w:proofErr w:type="spellEnd"/>
      <w:r w:rsidR="00347FF6" w:rsidRPr="005B053B">
        <w:rPr>
          <w:color w:val="00000A"/>
          <w:szCs w:val="24"/>
        </w:rPr>
        <w:t xml:space="preserve"> </w:t>
      </w:r>
      <w:proofErr w:type="spellStart"/>
      <w:r w:rsidR="00707233" w:rsidRPr="005B053B">
        <w:rPr>
          <w:color w:val="00000A"/>
          <w:szCs w:val="24"/>
        </w:rPr>
        <w:t>Andre</w:t>
      </w:r>
      <w:r w:rsidR="00347FF6" w:rsidRPr="005B053B">
        <w:rPr>
          <w:color w:val="00000A"/>
          <w:szCs w:val="24"/>
        </w:rPr>
        <w:t>ea</w:t>
      </w:r>
      <w:proofErr w:type="spellEnd"/>
    </w:p>
    <w:p w:rsidR="00A54BBF" w:rsidRPr="005B053B" w:rsidRDefault="000648DF" w:rsidP="00EB3910">
      <w:pPr>
        <w:pStyle w:val="ListParagraph"/>
        <w:numPr>
          <w:ilvl w:val="0"/>
          <w:numId w:val="11"/>
        </w:numPr>
        <w:ind w:right="-46"/>
        <w:rPr>
          <w:szCs w:val="24"/>
        </w:rPr>
      </w:pPr>
      <w:r w:rsidRPr="005B053B">
        <w:rPr>
          <w:color w:val="00000A"/>
          <w:szCs w:val="24"/>
        </w:rPr>
        <w:t xml:space="preserve">Prof. </w:t>
      </w:r>
      <w:proofErr w:type="spellStart"/>
      <w:proofErr w:type="gramStart"/>
      <w:r w:rsidRPr="005B053B">
        <w:rPr>
          <w:color w:val="00000A"/>
          <w:szCs w:val="24"/>
        </w:rPr>
        <w:t>înv</w:t>
      </w:r>
      <w:proofErr w:type="spellEnd"/>
      <w:proofErr w:type="gramEnd"/>
      <w:r w:rsidRPr="005B053B">
        <w:rPr>
          <w:color w:val="00000A"/>
          <w:szCs w:val="24"/>
        </w:rPr>
        <w:t xml:space="preserve">. </w:t>
      </w:r>
      <w:r w:rsidR="00EB3910" w:rsidRPr="005B053B">
        <w:rPr>
          <w:color w:val="00000A"/>
          <w:szCs w:val="24"/>
          <w:lang w:val="ro-RO"/>
        </w:rPr>
        <w:t>p</w:t>
      </w:r>
      <w:proofErr w:type="spellStart"/>
      <w:r w:rsidR="00707233" w:rsidRPr="005B053B">
        <w:rPr>
          <w:color w:val="00000A"/>
          <w:szCs w:val="24"/>
        </w:rPr>
        <w:t>rimar</w:t>
      </w:r>
      <w:proofErr w:type="spellEnd"/>
      <w:r w:rsidR="00707233" w:rsidRPr="005B053B">
        <w:rPr>
          <w:color w:val="00000A"/>
          <w:szCs w:val="24"/>
        </w:rPr>
        <w:t xml:space="preserve"> </w:t>
      </w:r>
      <w:proofErr w:type="spellStart"/>
      <w:r w:rsidR="001E547B" w:rsidRPr="005B053B">
        <w:rPr>
          <w:color w:val="00000A"/>
          <w:szCs w:val="24"/>
        </w:rPr>
        <w:t>Medrea-Câlea</w:t>
      </w:r>
      <w:proofErr w:type="spellEnd"/>
      <w:r w:rsidR="001E547B" w:rsidRPr="005B053B">
        <w:rPr>
          <w:color w:val="00000A"/>
          <w:szCs w:val="24"/>
        </w:rPr>
        <w:t xml:space="preserve"> </w:t>
      </w:r>
      <w:proofErr w:type="spellStart"/>
      <w:r w:rsidR="001E547B" w:rsidRPr="005B053B">
        <w:rPr>
          <w:color w:val="00000A"/>
          <w:szCs w:val="24"/>
        </w:rPr>
        <w:t>Petronela</w:t>
      </w:r>
      <w:proofErr w:type="spellEnd"/>
    </w:p>
    <w:p w:rsidR="003B0E79" w:rsidRDefault="003B0E79" w:rsidP="00EB3910">
      <w:pPr>
        <w:spacing w:after="0" w:line="259" w:lineRule="auto"/>
        <w:ind w:left="10" w:right="-46"/>
        <w:jc w:val="center"/>
        <w:rPr>
          <w:b/>
          <w:color w:val="00000A"/>
          <w:szCs w:val="24"/>
        </w:rPr>
      </w:pPr>
    </w:p>
    <w:p w:rsidR="00A54BBF" w:rsidRPr="005B053B" w:rsidRDefault="000648DF" w:rsidP="00EB3910">
      <w:pPr>
        <w:spacing w:after="0" w:line="259" w:lineRule="auto"/>
        <w:ind w:left="10" w:right="-46"/>
        <w:jc w:val="center"/>
        <w:rPr>
          <w:color w:val="00000A"/>
          <w:szCs w:val="24"/>
        </w:rPr>
      </w:pPr>
      <w:proofErr w:type="spellStart"/>
      <w:r w:rsidRPr="005B053B">
        <w:rPr>
          <w:b/>
          <w:color w:val="00000A"/>
          <w:szCs w:val="24"/>
        </w:rPr>
        <w:t>Toate</w:t>
      </w:r>
      <w:proofErr w:type="spellEnd"/>
      <w:r w:rsidRPr="005B053B">
        <w:rPr>
          <w:b/>
          <w:color w:val="00000A"/>
          <w:szCs w:val="24"/>
        </w:rPr>
        <w:t xml:space="preserve"> </w:t>
      </w:r>
      <w:proofErr w:type="spellStart"/>
      <w:r w:rsidRPr="005B053B">
        <w:rPr>
          <w:b/>
          <w:color w:val="00000A"/>
          <w:szCs w:val="24"/>
        </w:rPr>
        <w:t>lucrările</w:t>
      </w:r>
      <w:proofErr w:type="spellEnd"/>
      <w:r w:rsidRPr="005B053B">
        <w:rPr>
          <w:b/>
          <w:color w:val="00000A"/>
          <w:szCs w:val="24"/>
        </w:rPr>
        <w:t xml:space="preserve"> </w:t>
      </w:r>
      <w:proofErr w:type="spellStart"/>
      <w:r w:rsidRPr="005B053B">
        <w:rPr>
          <w:b/>
          <w:color w:val="00000A"/>
          <w:szCs w:val="24"/>
        </w:rPr>
        <w:t>vor</w:t>
      </w:r>
      <w:proofErr w:type="spellEnd"/>
      <w:r w:rsidRPr="005B053B">
        <w:rPr>
          <w:b/>
          <w:color w:val="00000A"/>
          <w:szCs w:val="24"/>
        </w:rPr>
        <w:t xml:space="preserve"> </w:t>
      </w:r>
      <w:proofErr w:type="spellStart"/>
      <w:r w:rsidRPr="005B053B">
        <w:rPr>
          <w:b/>
          <w:color w:val="00000A"/>
          <w:szCs w:val="24"/>
        </w:rPr>
        <w:t>trata</w:t>
      </w:r>
      <w:proofErr w:type="spellEnd"/>
      <w:r w:rsidRPr="005B053B">
        <w:rPr>
          <w:b/>
          <w:color w:val="00000A"/>
          <w:szCs w:val="24"/>
        </w:rPr>
        <w:t xml:space="preserve"> </w:t>
      </w:r>
      <w:proofErr w:type="spellStart"/>
      <w:r w:rsidRPr="005B053B">
        <w:rPr>
          <w:b/>
          <w:color w:val="00000A"/>
          <w:szCs w:val="24"/>
        </w:rPr>
        <w:t>tema</w:t>
      </w:r>
      <w:proofErr w:type="spellEnd"/>
      <w:r w:rsidRPr="005B053B">
        <w:rPr>
          <w:b/>
          <w:color w:val="00000A"/>
          <w:szCs w:val="24"/>
        </w:rPr>
        <w:t xml:space="preserve"> </w:t>
      </w:r>
      <w:proofErr w:type="spellStart"/>
      <w:r w:rsidRPr="005B053B">
        <w:rPr>
          <w:b/>
          <w:color w:val="00000A"/>
          <w:szCs w:val="24"/>
        </w:rPr>
        <w:t>celei</w:t>
      </w:r>
      <w:proofErr w:type="spellEnd"/>
      <w:r w:rsidRPr="005B053B">
        <w:rPr>
          <w:b/>
          <w:color w:val="00000A"/>
          <w:szCs w:val="24"/>
        </w:rPr>
        <w:t xml:space="preserve"> de </w:t>
      </w:r>
      <w:proofErr w:type="gramStart"/>
      <w:r w:rsidRPr="005B053B">
        <w:rPr>
          <w:b/>
          <w:color w:val="00000A"/>
          <w:szCs w:val="24"/>
        </w:rPr>
        <w:t>a</w:t>
      </w:r>
      <w:proofErr w:type="gramEnd"/>
      <w:r w:rsidRPr="005B053B">
        <w:rPr>
          <w:b/>
          <w:color w:val="00000A"/>
          <w:szCs w:val="24"/>
        </w:rPr>
        <w:t xml:space="preserve"> </w:t>
      </w:r>
      <w:r w:rsidR="00317281" w:rsidRPr="005B053B">
        <w:rPr>
          <w:b/>
          <w:color w:val="00000A"/>
          <w:szCs w:val="24"/>
          <w:lang w:val="ro-RO"/>
        </w:rPr>
        <w:t>IX-a</w:t>
      </w:r>
      <w:r w:rsidRPr="005B053B">
        <w:rPr>
          <w:b/>
          <w:color w:val="00000A"/>
          <w:szCs w:val="24"/>
        </w:rPr>
        <w:t xml:space="preserve"> </w:t>
      </w:r>
      <w:proofErr w:type="spellStart"/>
      <w:r w:rsidRPr="005B053B">
        <w:rPr>
          <w:b/>
          <w:color w:val="00000A"/>
          <w:szCs w:val="24"/>
        </w:rPr>
        <w:t>ediții</w:t>
      </w:r>
      <w:proofErr w:type="spellEnd"/>
      <w:r w:rsidRPr="005B053B">
        <w:rPr>
          <w:b/>
          <w:color w:val="00000A"/>
          <w:szCs w:val="24"/>
        </w:rPr>
        <w:t xml:space="preserve"> a </w:t>
      </w:r>
      <w:proofErr w:type="spellStart"/>
      <w:r w:rsidRPr="005B053B">
        <w:rPr>
          <w:b/>
          <w:color w:val="00000A"/>
          <w:szCs w:val="24"/>
        </w:rPr>
        <w:t>concursului</w:t>
      </w:r>
      <w:proofErr w:type="spellEnd"/>
      <w:r w:rsidRPr="005B053B">
        <w:rPr>
          <w:b/>
          <w:color w:val="00000A"/>
          <w:szCs w:val="24"/>
        </w:rPr>
        <w:t>:</w:t>
      </w:r>
    </w:p>
    <w:p w:rsidR="00317281" w:rsidRPr="005B053B" w:rsidRDefault="00317281" w:rsidP="00317281">
      <w:pPr>
        <w:ind w:left="360" w:hanging="360"/>
        <w:jc w:val="center"/>
        <w:rPr>
          <w:b/>
          <w:sz w:val="32"/>
          <w:szCs w:val="32"/>
          <w:lang w:val="it-IT"/>
        </w:rPr>
      </w:pPr>
      <w:r w:rsidRPr="005B053B">
        <w:rPr>
          <w:b/>
          <w:sz w:val="32"/>
          <w:szCs w:val="32"/>
        </w:rPr>
        <w:t>„</w:t>
      </w:r>
      <w:r w:rsidRPr="005B053B">
        <w:rPr>
          <w:b/>
          <w:sz w:val="32"/>
          <w:szCs w:val="32"/>
          <w:lang w:val="it-IT"/>
        </w:rPr>
        <w:t>Lumea științelor și personalitățile ei</w:t>
      </w:r>
      <w:r w:rsidRPr="005B053B">
        <w:rPr>
          <w:b/>
          <w:sz w:val="32"/>
          <w:szCs w:val="32"/>
          <w:lang w:val="ro-RO"/>
        </w:rPr>
        <w:t>”</w:t>
      </w:r>
    </w:p>
    <w:p w:rsidR="005B053B" w:rsidRPr="003B0E79" w:rsidRDefault="000648DF" w:rsidP="005B053B">
      <w:pPr>
        <w:spacing w:after="26" w:line="259" w:lineRule="auto"/>
        <w:ind w:left="0" w:right="-46" w:firstLine="0"/>
        <w:rPr>
          <w:szCs w:val="24"/>
          <w:u w:val="single"/>
        </w:rPr>
      </w:pPr>
      <w:r w:rsidRPr="005B053B">
        <w:rPr>
          <w:b/>
          <w:color w:val="00000A"/>
          <w:szCs w:val="24"/>
        </w:rPr>
        <w:lastRenderedPageBreak/>
        <w:t xml:space="preserve"> </w:t>
      </w:r>
      <w:r w:rsidR="003B0E79" w:rsidRPr="003B0E79">
        <w:rPr>
          <w:b/>
          <w:color w:val="00000A"/>
          <w:szCs w:val="24"/>
          <w:u w:val="single"/>
        </w:rPr>
        <w:t xml:space="preserve">SECȚIUNILE </w:t>
      </w:r>
      <w:r w:rsidR="005B053B" w:rsidRPr="003B0E79">
        <w:rPr>
          <w:b/>
          <w:color w:val="00000A"/>
          <w:szCs w:val="24"/>
          <w:u w:val="single"/>
        </w:rPr>
        <w:t>CONCURSULUI:</w:t>
      </w:r>
    </w:p>
    <w:p w:rsidR="00A54BBF" w:rsidRPr="005B053B" w:rsidRDefault="000648DF" w:rsidP="00317281">
      <w:pPr>
        <w:pStyle w:val="ListParagraph"/>
        <w:numPr>
          <w:ilvl w:val="0"/>
          <w:numId w:val="28"/>
        </w:numPr>
        <w:spacing w:after="26" w:line="259" w:lineRule="auto"/>
        <w:ind w:right="-46"/>
        <w:rPr>
          <w:color w:val="00000A"/>
          <w:szCs w:val="24"/>
          <w:lang w:val="ro-RO"/>
        </w:rPr>
      </w:pPr>
      <w:r w:rsidRPr="005B053B">
        <w:rPr>
          <w:b/>
          <w:color w:val="00000A"/>
          <w:szCs w:val="24"/>
          <w:lang w:val="ro-RO"/>
        </w:rPr>
        <w:t xml:space="preserve">clasele III-IV - </w:t>
      </w:r>
      <w:r w:rsidRPr="005B053B">
        <w:rPr>
          <w:color w:val="00000A"/>
          <w:szCs w:val="24"/>
          <w:lang w:val="ro-RO"/>
        </w:rPr>
        <w:t>Realizarea unor desene</w:t>
      </w:r>
    </w:p>
    <w:p w:rsidR="00A54BBF" w:rsidRPr="005B053B" w:rsidRDefault="000648DF" w:rsidP="00EB3910">
      <w:pPr>
        <w:spacing w:after="26" w:line="259" w:lineRule="auto"/>
        <w:ind w:left="0" w:right="-46"/>
        <w:rPr>
          <w:szCs w:val="24"/>
          <w:lang w:val="ro-RO"/>
        </w:rPr>
      </w:pPr>
      <w:r w:rsidRPr="005B053B">
        <w:rPr>
          <w:b/>
          <w:color w:val="00000A"/>
          <w:szCs w:val="24"/>
          <w:lang w:val="ro-RO"/>
        </w:rPr>
        <w:t xml:space="preserve">B.  clasele V-VIII </w:t>
      </w:r>
    </w:p>
    <w:p w:rsidR="00A54BBF" w:rsidRPr="005B053B" w:rsidRDefault="00317281" w:rsidP="00EB3910">
      <w:pPr>
        <w:spacing w:after="0" w:line="259" w:lineRule="auto"/>
        <w:ind w:left="979" w:right="-46" w:hanging="619"/>
        <w:rPr>
          <w:color w:val="00000A"/>
          <w:szCs w:val="24"/>
        </w:rPr>
      </w:pPr>
      <w:r w:rsidRPr="005B053B">
        <w:rPr>
          <w:color w:val="00000A"/>
          <w:szCs w:val="24"/>
          <w:lang w:val="ro-RO"/>
        </w:rPr>
        <w:t>B1</w:t>
      </w:r>
      <w:r w:rsidR="00182C43" w:rsidRPr="005B053B">
        <w:rPr>
          <w:color w:val="00000A"/>
          <w:szCs w:val="24"/>
          <w:lang w:val="en-GB"/>
        </w:rPr>
        <w:t xml:space="preserve">: </w:t>
      </w:r>
      <w:proofErr w:type="spellStart"/>
      <w:r w:rsidR="000648DF" w:rsidRPr="005B053B">
        <w:rPr>
          <w:color w:val="00000A"/>
          <w:szCs w:val="24"/>
        </w:rPr>
        <w:t>Desene</w:t>
      </w:r>
      <w:proofErr w:type="spellEnd"/>
      <w:r w:rsidR="000648DF" w:rsidRPr="005B053B">
        <w:rPr>
          <w:color w:val="00000A"/>
          <w:szCs w:val="24"/>
        </w:rPr>
        <w:t xml:space="preserve">, </w:t>
      </w:r>
      <w:proofErr w:type="spellStart"/>
      <w:r w:rsidR="000648DF" w:rsidRPr="005B053B">
        <w:rPr>
          <w:color w:val="00000A"/>
          <w:szCs w:val="24"/>
        </w:rPr>
        <w:t>fotografii</w:t>
      </w:r>
      <w:proofErr w:type="spellEnd"/>
      <w:r w:rsidR="000648DF" w:rsidRPr="005B053B">
        <w:rPr>
          <w:color w:val="00000A"/>
          <w:szCs w:val="24"/>
        </w:rPr>
        <w:t xml:space="preserve"> </w:t>
      </w:r>
      <w:proofErr w:type="spellStart"/>
      <w:r w:rsidR="000648DF" w:rsidRPr="005B053B">
        <w:rPr>
          <w:color w:val="00000A"/>
          <w:szCs w:val="24"/>
        </w:rPr>
        <w:t>prelucrate</w:t>
      </w:r>
      <w:proofErr w:type="spellEnd"/>
      <w:r w:rsidR="000648DF" w:rsidRPr="005B053B">
        <w:rPr>
          <w:color w:val="00000A"/>
          <w:szCs w:val="24"/>
        </w:rPr>
        <w:t xml:space="preserve"> cu </w:t>
      </w:r>
      <w:proofErr w:type="spellStart"/>
      <w:r w:rsidR="000648DF" w:rsidRPr="005B053B">
        <w:rPr>
          <w:color w:val="00000A"/>
          <w:szCs w:val="24"/>
        </w:rPr>
        <w:t>ajutorul</w:t>
      </w:r>
      <w:proofErr w:type="spellEnd"/>
      <w:r w:rsidR="000648DF" w:rsidRPr="005B053B">
        <w:rPr>
          <w:color w:val="00000A"/>
          <w:szCs w:val="24"/>
        </w:rPr>
        <w:t xml:space="preserve"> </w:t>
      </w:r>
      <w:proofErr w:type="spellStart"/>
      <w:r w:rsidR="000648DF" w:rsidRPr="005B053B">
        <w:rPr>
          <w:color w:val="00000A"/>
          <w:szCs w:val="24"/>
        </w:rPr>
        <w:t>calculatorului</w:t>
      </w:r>
      <w:proofErr w:type="spellEnd"/>
      <w:r w:rsidR="000648DF" w:rsidRPr="005B053B">
        <w:rPr>
          <w:color w:val="00000A"/>
          <w:szCs w:val="24"/>
        </w:rPr>
        <w:t xml:space="preserve"> </w:t>
      </w:r>
    </w:p>
    <w:p w:rsidR="00A54BBF" w:rsidRPr="005B053B" w:rsidRDefault="00317281" w:rsidP="00317281">
      <w:pPr>
        <w:pStyle w:val="ListParagraph"/>
        <w:spacing w:after="0" w:line="259" w:lineRule="auto"/>
        <w:ind w:left="360" w:right="-46" w:firstLine="0"/>
        <w:rPr>
          <w:color w:val="00000A"/>
          <w:szCs w:val="24"/>
        </w:rPr>
      </w:pPr>
      <w:r w:rsidRPr="005B053B">
        <w:rPr>
          <w:color w:val="00000A"/>
          <w:szCs w:val="24"/>
        </w:rPr>
        <w:t xml:space="preserve">B2: </w:t>
      </w:r>
      <w:proofErr w:type="spellStart"/>
      <w:r w:rsidR="000648DF" w:rsidRPr="005B053B">
        <w:rPr>
          <w:color w:val="00000A"/>
          <w:szCs w:val="24"/>
        </w:rPr>
        <w:t>Realiza</w:t>
      </w:r>
      <w:r w:rsidR="00182C43" w:rsidRPr="005B053B">
        <w:rPr>
          <w:color w:val="00000A"/>
          <w:szCs w:val="24"/>
        </w:rPr>
        <w:t>rea</w:t>
      </w:r>
      <w:proofErr w:type="spellEnd"/>
      <w:r w:rsidR="00182C43" w:rsidRPr="005B053B">
        <w:rPr>
          <w:color w:val="00000A"/>
          <w:szCs w:val="24"/>
        </w:rPr>
        <w:t xml:space="preserve"> </w:t>
      </w:r>
      <w:proofErr w:type="spellStart"/>
      <w:r w:rsidR="00182C43" w:rsidRPr="005B053B">
        <w:rPr>
          <w:color w:val="00000A"/>
          <w:szCs w:val="24"/>
        </w:rPr>
        <w:t>unor</w:t>
      </w:r>
      <w:proofErr w:type="spellEnd"/>
      <w:r w:rsidR="00182C43" w:rsidRPr="005B053B">
        <w:rPr>
          <w:color w:val="00000A"/>
          <w:szCs w:val="24"/>
        </w:rPr>
        <w:t xml:space="preserve"> </w:t>
      </w:r>
      <w:proofErr w:type="spellStart"/>
      <w:r w:rsidR="00182C43" w:rsidRPr="005B053B">
        <w:rPr>
          <w:color w:val="00000A"/>
          <w:szCs w:val="24"/>
        </w:rPr>
        <w:t>prezentări</w:t>
      </w:r>
      <w:proofErr w:type="spellEnd"/>
      <w:r w:rsidR="00182C43" w:rsidRPr="005B053B">
        <w:rPr>
          <w:color w:val="00000A"/>
          <w:szCs w:val="24"/>
        </w:rPr>
        <w:t xml:space="preserve"> PowerPoint (cu </w:t>
      </w:r>
      <w:proofErr w:type="spellStart"/>
      <w:r w:rsidR="00182C43" w:rsidRPr="005B053B">
        <w:rPr>
          <w:color w:val="00000A"/>
          <w:szCs w:val="24"/>
        </w:rPr>
        <w:t>conținut</w:t>
      </w:r>
      <w:proofErr w:type="spellEnd"/>
      <w:r w:rsidR="00182C43" w:rsidRPr="005B053B">
        <w:rPr>
          <w:color w:val="00000A"/>
          <w:szCs w:val="24"/>
        </w:rPr>
        <w:t xml:space="preserve"> </w:t>
      </w:r>
      <w:proofErr w:type="spellStart"/>
      <w:r w:rsidR="00182C43" w:rsidRPr="005B053B">
        <w:rPr>
          <w:color w:val="00000A"/>
          <w:szCs w:val="24"/>
        </w:rPr>
        <w:t>în</w:t>
      </w:r>
      <w:proofErr w:type="spellEnd"/>
      <w:r w:rsidR="00182C43" w:rsidRPr="005B053B">
        <w:rPr>
          <w:color w:val="00000A"/>
          <w:szCs w:val="24"/>
        </w:rPr>
        <w:t xml:space="preserve"> </w:t>
      </w:r>
      <w:proofErr w:type="spellStart"/>
      <w:r w:rsidR="00182C43" w:rsidRPr="005B053B">
        <w:rPr>
          <w:color w:val="00000A"/>
          <w:szCs w:val="24"/>
        </w:rPr>
        <w:t>limba</w:t>
      </w:r>
      <w:proofErr w:type="spellEnd"/>
      <w:r w:rsidR="00182C43" w:rsidRPr="005B053B">
        <w:rPr>
          <w:color w:val="00000A"/>
          <w:szCs w:val="24"/>
        </w:rPr>
        <w:t xml:space="preserve"> </w:t>
      </w:r>
      <w:proofErr w:type="spellStart"/>
      <w:r w:rsidR="00182C43" w:rsidRPr="005B053B">
        <w:rPr>
          <w:color w:val="00000A"/>
          <w:szCs w:val="24"/>
        </w:rPr>
        <w:t>română</w:t>
      </w:r>
      <w:proofErr w:type="spellEnd"/>
      <w:r w:rsidR="00182C43" w:rsidRPr="005B053B">
        <w:rPr>
          <w:color w:val="00000A"/>
          <w:szCs w:val="24"/>
        </w:rPr>
        <w:t xml:space="preserve"> </w:t>
      </w:r>
      <w:proofErr w:type="spellStart"/>
      <w:r w:rsidR="00182C43" w:rsidRPr="005B053B">
        <w:rPr>
          <w:color w:val="00000A"/>
          <w:szCs w:val="24"/>
        </w:rPr>
        <w:t>sau</w:t>
      </w:r>
      <w:proofErr w:type="spellEnd"/>
      <w:r w:rsidR="00182C43" w:rsidRPr="005B053B">
        <w:rPr>
          <w:color w:val="00000A"/>
          <w:szCs w:val="24"/>
        </w:rPr>
        <w:t xml:space="preserve"> </w:t>
      </w:r>
      <w:proofErr w:type="spellStart"/>
      <w:r w:rsidR="00182C43" w:rsidRPr="005B053B">
        <w:rPr>
          <w:color w:val="00000A"/>
          <w:szCs w:val="24"/>
        </w:rPr>
        <w:t>în</w:t>
      </w:r>
      <w:proofErr w:type="spellEnd"/>
      <w:r w:rsidR="00182C43" w:rsidRPr="005B053B">
        <w:rPr>
          <w:color w:val="00000A"/>
          <w:szCs w:val="24"/>
        </w:rPr>
        <w:t xml:space="preserve"> </w:t>
      </w:r>
      <w:proofErr w:type="spellStart"/>
      <w:r w:rsidR="00182C43" w:rsidRPr="005B053B">
        <w:rPr>
          <w:color w:val="00000A"/>
          <w:szCs w:val="24"/>
        </w:rPr>
        <w:t>limba</w:t>
      </w:r>
      <w:proofErr w:type="spellEnd"/>
      <w:r w:rsidR="00182C43" w:rsidRPr="005B053B">
        <w:rPr>
          <w:color w:val="00000A"/>
          <w:szCs w:val="24"/>
        </w:rPr>
        <w:t xml:space="preserve"> </w:t>
      </w:r>
      <w:proofErr w:type="spellStart"/>
      <w:r w:rsidR="00182C43" w:rsidRPr="005B053B">
        <w:rPr>
          <w:color w:val="00000A"/>
          <w:szCs w:val="24"/>
        </w:rPr>
        <w:t>franceză</w:t>
      </w:r>
      <w:proofErr w:type="spellEnd"/>
      <w:r w:rsidR="00182C43" w:rsidRPr="005B053B">
        <w:rPr>
          <w:color w:val="00000A"/>
          <w:szCs w:val="24"/>
        </w:rPr>
        <w:t>)</w:t>
      </w:r>
    </w:p>
    <w:p w:rsidR="00A54BBF" w:rsidRPr="005B053B" w:rsidRDefault="00182C43" w:rsidP="00EB3910">
      <w:pPr>
        <w:spacing w:after="0" w:line="259" w:lineRule="auto"/>
        <w:ind w:left="979" w:right="-46" w:hanging="619"/>
        <w:rPr>
          <w:szCs w:val="24"/>
        </w:rPr>
      </w:pPr>
      <w:r w:rsidRPr="005B053B">
        <w:rPr>
          <w:color w:val="00000A"/>
          <w:szCs w:val="24"/>
          <w:lang w:val="ro-RO"/>
        </w:rPr>
        <w:t>B3</w:t>
      </w:r>
      <w:r w:rsidRPr="005B053B">
        <w:rPr>
          <w:color w:val="00000A"/>
          <w:szCs w:val="24"/>
          <w:lang w:val="en-GB"/>
        </w:rPr>
        <w:t>:</w:t>
      </w:r>
      <w:r w:rsidR="000648DF" w:rsidRPr="005B053B">
        <w:rPr>
          <w:color w:val="00000A"/>
          <w:szCs w:val="24"/>
          <w:lang w:val="ro-RO"/>
        </w:rPr>
        <w:t xml:space="preserve"> </w:t>
      </w:r>
      <w:proofErr w:type="spellStart"/>
      <w:r w:rsidR="000648DF" w:rsidRPr="005B053B">
        <w:rPr>
          <w:color w:val="00000A"/>
          <w:szCs w:val="24"/>
        </w:rPr>
        <w:t>Realizarea</w:t>
      </w:r>
      <w:proofErr w:type="spellEnd"/>
      <w:r w:rsidR="000648DF" w:rsidRPr="005B053B">
        <w:rPr>
          <w:color w:val="00000A"/>
          <w:szCs w:val="24"/>
        </w:rPr>
        <w:t xml:space="preserve"> </w:t>
      </w:r>
      <w:proofErr w:type="spellStart"/>
      <w:r w:rsidR="000648DF" w:rsidRPr="005B053B">
        <w:rPr>
          <w:color w:val="00000A"/>
          <w:szCs w:val="24"/>
        </w:rPr>
        <w:t>unor</w:t>
      </w:r>
      <w:proofErr w:type="spellEnd"/>
      <w:r w:rsidR="000648DF" w:rsidRPr="005B053B">
        <w:rPr>
          <w:color w:val="00000A"/>
          <w:szCs w:val="24"/>
        </w:rPr>
        <w:t xml:space="preserve"> </w:t>
      </w:r>
      <w:proofErr w:type="spellStart"/>
      <w:r w:rsidR="000648DF" w:rsidRPr="005B053B">
        <w:rPr>
          <w:color w:val="00000A"/>
          <w:szCs w:val="24"/>
        </w:rPr>
        <w:t>pagini</w:t>
      </w:r>
      <w:proofErr w:type="spellEnd"/>
      <w:r w:rsidR="000648DF" w:rsidRPr="005B053B">
        <w:rPr>
          <w:color w:val="00000A"/>
          <w:szCs w:val="24"/>
        </w:rPr>
        <w:t xml:space="preserve"> Web </w:t>
      </w:r>
    </w:p>
    <w:p w:rsidR="00A54BBF" w:rsidRPr="005B053B" w:rsidRDefault="000648DF" w:rsidP="00EB3910">
      <w:pPr>
        <w:spacing w:after="28" w:line="259" w:lineRule="auto"/>
        <w:ind w:left="0" w:right="-46" w:firstLine="0"/>
        <w:rPr>
          <w:szCs w:val="24"/>
        </w:rPr>
      </w:pPr>
      <w:r w:rsidRPr="005B053B">
        <w:rPr>
          <w:b/>
          <w:color w:val="00000A"/>
          <w:szCs w:val="24"/>
          <w:lang w:val="ro-RO"/>
        </w:rPr>
        <w:t>C.  clasele IX-XII</w:t>
      </w:r>
    </w:p>
    <w:p w:rsidR="00A54BBF" w:rsidRPr="005B053B" w:rsidRDefault="00182C43" w:rsidP="00EB3910">
      <w:pPr>
        <w:spacing w:after="0" w:line="259" w:lineRule="auto"/>
        <w:ind w:left="979" w:right="-46" w:hanging="619"/>
        <w:rPr>
          <w:szCs w:val="24"/>
        </w:rPr>
      </w:pPr>
      <w:r w:rsidRPr="005B053B">
        <w:rPr>
          <w:color w:val="00000A"/>
          <w:szCs w:val="24"/>
          <w:lang w:val="ro-RO"/>
        </w:rPr>
        <w:t>C1:</w:t>
      </w:r>
      <w:r w:rsidR="000648DF" w:rsidRPr="005B053B">
        <w:rPr>
          <w:b/>
          <w:color w:val="00000A"/>
          <w:szCs w:val="24"/>
          <w:lang w:val="ro-RO"/>
        </w:rPr>
        <w:t xml:space="preserve"> </w:t>
      </w:r>
      <w:proofErr w:type="spellStart"/>
      <w:r w:rsidR="000648DF" w:rsidRPr="005B053B">
        <w:rPr>
          <w:color w:val="00000A"/>
          <w:szCs w:val="24"/>
        </w:rPr>
        <w:t>Desene</w:t>
      </w:r>
      <w:proofErr w:type="spellEnd"/>
      <w:r w:rsidR="000648DF" w:rsidRPr="005B053B">
        <w:rPr>
          <w:color w:val="00000A"/>
          <w:szCs w:val="24"/>
        </w:rPr>
        <w:t xml:space="preserve">, </w:t>
      </w:r>
      <w:proofErr w:type="spellStart"/>
      <w:r w:rsidR="000648DF" w:rsidRPr="005B053B">
        <w:rPr>
          <w:color w:val="00000A"/>
          <w:szCs w:val="24"/>
        </w:rPr>
        <w:t>fotografii</w:t>
      </w:r>
      <w:proofErr w:type="spellEnd"/>
      <w:r w:rsidR="000648DF" w:rsidRPr="005B053B">
        <w:rPr>
          <w:color w:val="00000A"/>
          <w:szCs w:val="24"/>
        </w:rPr>
        <w:t xml:space="preserve"> </w:t>
      </w:r>
      <w:proofErr w:type="spellStart"/>
      <w:r w:rsidR="000648DF" w:rsidRPr="005B053B">
        <w:rPr>
          <w:color w:val="00000A"/>
          <w:szCs w:val="24"/>
        </w:rPr>
        <w:t>prelucrate</w:t>
      </w:r>
      <w:proofErr w:type="spellEnd"/>
      <w:r w:rsidR="000648DF" w:rsidRPr="005B053B">
        <w:rPr>
          <w:color w:val="00000A"/>
          <w:szCs w:val="24"/>
        </w:rPr>
        <w:t xml:space="preserve"> cu </w:t>
      </w:r>
      <w:proofErr w:type="spellStart"/>
      <w:r w:rsidR="000648DF" w:rsidRPr="005B053B">
        <w:rPr>
          <w:color w:val="00000A"/>
          <w:szCs w:val="24"/>
        </w:rPr>
        <w:t>ajutorul</w:t>
      </w:r>
      <w:proofErr w:type="spellEnd"/>
      <w:r w:rsidR="000648DF" w:rsidRPr="005B053B">
        <w:rPr>
          <w:color w:val="00000A"/>
          <w:szCs w:val="24"/>
        </w:rPr>
        <w:t xml:space="preserve"> </w:t>
      </w:r>
      <w:proofErr w:type="spellStart"/>
      <w:r w:rsidR="000648DF" w:rsidRPr="005B053B">
        <w:rPr>
          <w:color w:val="00000A"/>
          <w:szCs w:val="24"/>
        </w:rPr>
        <w:t>calculatorului</w:t>
      </w:r>
      <w:proofErr w:type="spellEnd"/>
      <w:r w:rsidR="000648DF" w:rsidRPr="005B053B">
        <w:rPr>
          <w:color w:val="00000A"/>
          <w:szCs w:val="24"/>
        </w:rPr>
        <w:t xml:space="preserve"> </w:t>
      </w:r>
    </w:p>
    <w:p w:rsidR="00A54BBF" w:rsidRPr="005B053B" w:rsidRDefault="00182C43" w:rsidP="003B0E79">
      <w:pPr>
        <w:pStyle w:val="ListParagraph"/>
        <w:spacing w:after="0" w:line="259" w:lineRule="auto"/>
        <w:ind w:left="360" w:right="-46" w:firstLine="0"/>
        <w:rPr>
          <w:color w:val="00000A"/>
          <w:szCs w:val="24"/>
        </w:rPr>
      </w:pPr>
      <w:r w:rsidRPr="005B053B">
        <w:rPr>
          <w:color w:val="00000A"/>
          <w:szCs w:val="24"/>
          <w:lang w:val="ro-RO"/>
        </w:rPr>
        <w:t>C2:</w:t>
      </w:r>
      <w:r w:rsidR="000648DF" w:rsidRPr="005B053B">
        <w:rPr>
          <w:color w:val="00000A"/>
          <w:szCs w:val="24"/>
          <w:lang w:val="ro-RO"/>
        </w:rPr>
        <w:t xml:space="preserve"> </w:t>
      </w:r>
      <w:proofErr w:type="spellStart"/>
      <w:r w:rsidR="000648DF" w:rsidRPr="005B053B">
        <w:rPr>
          <w:color w:val="00000A"/>
          <w:szCs w:val="24"/>
        </w:rPr>
        <w:t>Realizarea</w:t>
      </w:r>
      <w:proofErr w:type="spellEnd"/>
      <w:r w:rsidR="000648DF" w:rsidRPr="005B053B">
        <w:rPr>
          <w:color w:val="00000A"/>
          <w:szCs w:val="24"/>
        </w:rPr>
        <w:t xml:space="preserve"> </w:t>
      </w:r>
      <w:proofErr w:type="spellStart"/>
      <w:r w:rsidR="000648DF" w:rsidRPr="005B053B">
        <w:rPr>
          <w:color w:val="00000A"/>
          <w:szCs w:val="24"/>
        </w:rPr>
        <w:t>unor</w:t>
      </w:r>
      <w:proofErr w:type="spellEnd"/>
      <w:r w:rsidR="000648DF" w:rsidRPr="005B053B">
        <w:rPr>
          <w:color w:val="00000A"/>
          <w:szCs w:val="24"/>
        </w:rPr>
        <w:t xml:space="preserve"> </w:t>
      </w:r>
      <w:proofErr w:type="spellStart"/>
      <w:r w:rsidR="000648DF" w:rsidRPr="005B053B">
        <w:rPr>
          <w:color w:val="00000A"/>
          <w:szCs w:val="24"/>
        </w:rPr>
        <w:t>prezentări</w:t>
      </w:r>
      <w:proofErr w:type="spellEnd"/>
      <w:r w:rsidR="000648DF" w:rsidRPr="005B053B">
        <w:rPr>
          <w:color w:val="00000A"/>
          <w:szCs w:val="24"/>
        </w:rPr>
        <w:t>/</w:t>
      </w:r>
      <w:r w:rsidR="000648DF" w:rsidRPr="005B053B">
        <w:rPr>
          <w:color w:val="00000A"/>
          <w:szCs w:val="24"/>
          <w:lang w:val="ro-RO"/>
        </w:rPr>
        <w:t>expuneri</w:t>
      </w:r>
      <w:r w:rsidR="000648DF" w:rsidRPr="005B053B">
        <w:rPr>
          <w:color w:val="00000A"/>
          <w:szCs w:val="24"/>
        </w:rPr>
        <w:t xml:space="preserve"> </w:t>
      </w:r>
      <w:r w:rsidR="000648DF" w:rsidRPr="005B053B">
        <w:rPr>
          <w:color w:val="00000A"/>
          <w:szCs w:val="24"/>
          <w:lang w:val="ro-RO"/>
        </w:rPr>
        <w:t xml:space="preserve">folosind </w:t>
      </w:r>
      <w:bookmarkStart w:id="0" w:name="__DdeLink__3353_1968174322"/>
      <w:r w:rsidR="000648DF" w:rsidRPr="005B053B">
        <w:rPr>
          <w:color w:val="00000A"/>
          <w:szCs w:val="24"/>
          <w:lang w:val="ro-RO"/>
        </w:rPr>
        <w:t>MovieMaker, Prezi</w:t>
      </w:r>
      <w:bookmarkEnd w:id="0"/>
      <w:r w:rsidR="000648DF" w:rsidRPr="005B053B">
        <w:rPr>
          <w:color w:val="00000A"/>
          <w:szCs w:val="24"/>
          <w:lang w:val="ro-RO"/>
        </w:rPr>
        <w:t xml:space="preserve"> etc.</w:t>
      </w:r>
      <w:r w:rsidRPr="005B053B">
        <w:rPr>
          <w:color w:val="00000A"/>
          <w:szCs w:val="24"/>
        </w:rPr>
        <w:t xml:space="preserve"> (</w:t>
      </w:r>
      <w:proofErr w:type="gramStart"/>
      <w:r w:rsidRPr="005B053B">
        <w:rPr>
          <w:color w:val="00000A"/>
          <w:szCs w:val="24"/>
        </w:rPr>
        <w:t>cu</w:t>
      </w:r>
      <w:proofErr w:type="gram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conținut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în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limba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română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sau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în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limba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franceză</w:t>
      </w:r>
      <w:proofErr w:type="spellEnd"/>
      <w:r w:rsidRPr="005B053B">
        <w:rPr>
          <w:color w:val="00000A"/>
          <w:szCs w:val="24"/>
        </w:rPr>
        <w:t xml:space="preserve">) </w:t>
      </w:r>
      <w:r w:rsidR="003B0E79">
        <w:rPr>
          <w:color w:val="00000A"/>
          <w:szCs w:val="24"/>
        </w:rPr>
        <w:t xml:space="preserve">- </w:t>
      </w:r>
      <w:r w:rsidRPr="005B053B">
        <w:rPr>
          <w:color w:val="00000A"/>
          <w:szCs w:val="24"/>
          <w:lang w:val="ro-RO"/>
        </w:rPr>
        <w:t>S</w:t>
      </w:r>
      <w:r w:rsidR="000648DF" w:rsidRPr="005B053B">
        <w:rPr>
          <w:color w:val="00000A"/>
          <w:szCs w:val="24"/>
          <w:lang w:val="ro-RO"/>
        </w:rPr>
        <w:t>unt excluse prezentările</w:t>
      </w:r>
      <w:r w:rsidRPr="005B053B">
        <w:rPr>
          <w:color w:val="00000A"/>
          <w:szCs w:val="24"/>
          <w:lang w:val="ro-RO"/>
        </w:rPr>
        <w:t xml:space="preserve"> PowerPoint la această secțiune!</w:t>
      </w:r>
    </w:p>
    <w:p w:rsidR="00A54BBF" w:rsidRPr="005B053B" w:rsidRDefault="00182C43" w:rsidP="00EB3910">
      <w:pPr>
        <w:spacing w:after="0" w:line="259" w:lineRule="auto"/>
        <w:ind w:left="979" w:right="-46" w:hanging="619"/>
        <w:rPr>
          <w:color w:val="00000A"/>
          <w:szCs w:val="24"/>
          <w:lang w:val="ro-RO"/>
        </w:rPr>
      </w:pPr>
      <w:r w:rsidRPr="005B053B">
        <w:rPr>
          <w:color w:val="00000A"/>
          <w:szCs w:val="24"/>
          <w:lang w:val="ro-RO"/>
        </w:rPr>
        <w:t>C3:</w:t>
      </w:r>
      <w:r w:rsidR="000648DF" w:rsidRPr="005B053B">
        <w:rPr>
          <w:color w:val="00000A"/>
          <w:szCs w:val="24"/>
          <w:lang w:val="ro-RO"/>
        </w:rPr>
        <w:t xml:space="preserve"> Realizarea unor pagini Web</w:t>
      </w:r>
    </w:p>
    <w:p w:rsidR="00182C43" w:rsidRPr="005B053B" w:rsidRDefault="00182C43" w:rsidP="00182C43">
      <w:pPr>
        <w:pStyle w:val="ListParagraph"/>
        <w:numPr>
          <w:ilvl w:val="0"/>
          <w:numId w:val="30"/>
        </w:numPr>
        <w:spacing w:after="28" w:line="259" w:lineRule="auto"/>
        <w:ind w:right="-46"/>
        <w:rPr>
          <w:szCs w:val="24"/>
        </w:rPr>
      </w:pPr>
      <w:r w:rsidRPr="005B053B">
        <w:rPr>
          <w:b/>
          <w:color w:val="00000A"/>
          <w:szCs w:val="24"/>
          <w:lang w:val="ro-RO"/>
        </w:rPr>
        <w:t>clasele V-XII secțiune destinată elevilor cu CES</w:t>
      </w:r>
    </w:p>
    <w:p w:rsidR="00182C43" w:rsidRPr="005B053B" w:rsidRDefault="00182C43" w:rsidP="00182C43">
      <w:pPr>
        <w:pStyle w:val="ListParagraph"/>
        <w:spacing w:after="0" w:line="259" w:lineRule="auto"/>
        <w:ind w:left="360" w:right="-46" w:firstLine="0"/>
        <w:rPr>
          <w:color w:val="00000A"/>
          <w:szCs w:val="24"/>
        </w:rPr>
      </w:pPr>
      <w:r w:rsidRPr="005B053B">
        <w:rPr>
          <w:color w:val="00000A"/>
          <w:szCs w:val="24"/>
          <w:lang w:val="ro-RO"/>
        </w:rPr>
        <w:t>D1</w:t>
      </w:r>
      <w:r w:rsidRPr="005B053B">
        <w:rPr>
          <w:color w:val="00000A"/>
          <w:szCs w:val="24"/>
          <w:lang w:val="en-GB"/>
        </w:rPr>
        <w:t xml:space="preserve">: </w:t>
      </w:r>
      <w:proofErr w:type="spellStart"/>
      <w:r w:rsidRPr="005B053B">
        <w:rPr>
          <w:color w:val="00000A"/>
          <w:szCs w:val="24"/>
        </w:rPr>
        <w:t>Desene</w:t>
      </w:r>
      <w:proofErr w:type="spellEnd"/>
      <w:r w:rsidRPr="005B053B">
        <w:rPr>
          <w:color w:val="00000A"/>
          <w:szCs w:val="24"/>
        </w:rPr>
        <w:t xml:space="preserve">, </w:t>
      </w:r>
      <w:proofErr w:type="spellStart"/>
      <w:r w:rsidRPr="005B053B">
        <w:rPr>
          <w:color w:val="00000A"/>
          <w:szCs w:val="24"/>
        </w:rPr>
        <w:t>fotografii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prelucrate</w:t>
      </w:r>
      <w:proofErr w:type="spellEnd"/>
      <w:r w:rsidRPr="005B053B">
        <w:rPr>
          <w:color w:val="00000A"/>
          <w:szCs w:val="24"/>
        </w:rPr>
        <w:t xml:space="preserve"> cu </w:t>
      </w:r>
      <w:proofErr w:type="spellStart"/>
      <w:r w:rsidRPr="005B053B">
        <w:rPr>
          <w:color w:val="00000A"/>
          <w:szCs w:val="24"/>
        </w:rPr>
        <w:t>ajutorul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calculatorului</w:t>
      </w:r>
      <w:proofErr w:type="spellEnd"/>
      <w:r w:rsidRPr="005B053B">
        <w:rPr>
          <w:color w:val="00000A"/>
          <w:szCs w:val="24"/>
        </w:rPr>
        <w:t xml:space="preserve"> </w:t>
      </w:r>
    </w:p>
    <w:p w:rsidR="00182C43" w:rsidRPr="005B053B" w:rsidRDefault="00182C43" w:rsidP="00182C43">
      <w:pPr>
        <w:pStyle w:val="ListParagraph"/>
        <w:spacing w:after="0" w:line="259" w:lineRule="auto"/>
        <w:ind w:left="360" w:right="-46" w:firstLine="0"/>
        <w:rPr>
          <w:color w:val="00000A"/>
          <w:szCs w:val="24"/>
        </w:rPr>
      </w:pPr>
      <w:r w:rsidRPr="005B053B">
        <w:rPr>
          <w:color w:val="00000A"/>
          <w:szCs w:val="24"/>
        </w:rPr>
        <w:t xml:space="preserve">D2: </w:t>
      </w:r>
      <w:proofErr w:type="spellStart"/>
      <w:r w:rsidRPr="005B053B">
        <w:rPr>
          <w:color w:val="00000A"/>
          <w:szCs w:val="24"/>
        </w:rPr>
        <w:t>Realizarea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unor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prezentări</w:t>
      </w:r>
      <w:proofErr w:type="spellEnd"/>
      <w:r w:rsidRPr="005B053B">
        <w:rPr>
          <w:color w:val="00000A"/>
          <w:szCs w:val="24"/>
        </w:rPr>
        <w:t xml:space="preserve"> PowerPoint  </w:t>
      </w:r>
    </w:p>
    <w:p w:rsidR="00182C43" w:rsidRPr="003B0E79" w:rsidRDefault="003B0E79" w:rsidP="003B0E79">
      <w:pPr>
        <w:spacing w:after="28" w:line="259" w:lineRule="auto"/>
        <w:ind w:left="0" w:right="-46" w:firstLine="0"/>
        <w:rPr>
          <w:szCs w:val="24"/>
          <w:u w:val="single"/>
        </w:rPr>
      </w:pPr>
      <w:r w:rsidRPr="003B0E79">
        <w:rPr>
          <w:b/>
          <w:color w:val="00000A"/>
          <w:szCs w:val="24"/>
          <w:u w:val="single"/>
        </w:rPr>
        <w:t>CERINŢE TEHNICE:</w:t>
      </w:r>
    </w:p>
    <w:p w:rsidR="00A54BBF" w:rsidRPr="005B053B" w:rsidRDefault="000648DF" w:rsidP="00EB3910">
      <w:pPr>
        <w:numPr>
          <w:ilvl w:val="0"/>
          <w:numId w:val="2"/>
        </w:numPr>
        <w:ind w:left="737" w:right="-46" w:hanging="340"/>
        <w:rPr>
          <w:szCs w:val="24"/>
        </w:rPr>
      </w:pPr>
      <w:proofErr w:type="spellStart"/>
      <w:r w:rsidRPr="003B0E79">
        <w:rPr>
          <w:b/>
          <w:color w:val="00000A"/>
          <w:szCs w:val="24"/>
        </w:rPr>
        <w:t>Realizarea</w:t>
      </w:r>
      <w:proofErr w:type="spellEnd"/>
      <w:r w:rsidRPr="003B0E79">
        <w:rPr>
          <w:b/>
          <w:color w:val="00000A"/>
          <w:szCs w:val="24"/>
        </w:rPr>
        <w:t xml:space="preserve"> </w:t>
      </w:r>
      <w:proofErr w:type="spellStart"/>
      <w:r w:rsidRPr="003B0E79">
        <w:rPr>
          <w:b/>
          <w:color w:val="00000A"/>
          <w:szCs w:val="24"/>
        </w:rPr>
        <w:t>unor</w:t>
      </w:r>
      <w:proofErr w:type="spellEnd"/>
      <w:r w:rsidRPr="003B0E79">
        <w:rPr>
          <w:b/>
          <w:color w:val="00000A"/>
          <w:szCs w:val="24"/>
        </w:rPr>
        <w:t xml:space="preserve"> </w:t>
      </w:r>
      <w:proofErr w:type="spellStart"/>
      <w:r w:rsidRPr="003B0E79">
        <w:rPr>
          <w:b/>
          <w:color w:val="00000A"/>
          <w:szCs w:val="24"/>
        </w:rPr>
        <w:t>prezentări</w:t>
      </w:r>
      <w:proofErr w:type="spellEnd"/>
      <w:r w:rsidRPr="003B0E79">
        <w:rPr>
          <w:b/>
          <w:color w:val="00000A"/>
          <w:szCs w:val="24"/>
        </w:rPr>
        <w:t xml:space="preserve"> PowerPoint</w:t>
      </w:r>
      <w:r w:rsidRPr="003B0E79">
        <w:rPr>
          <w:b/>
          <w:bCs/>
          <w:color w:val="00000A"/>
          <w:szCs w:val="24"/>
        </w:rPr>
        <w:t xml:space="preserve">, </w:t>
      </w:r>
      <w:r w:rsidRPr="003B0E79">
        <w:rPr>
          <w:b/>
          <w:bCs/>
          <w:color w:val="00000A"/>
          <w:szCs w:val="24"/>
          <w:lang w:val="ro-RO"/>
        </w:rPr>
        <w:t>MovieMaker, Prezi</w:t>
      </w:r>
      <w:r w:rsidRPr="003B0E79">
        <w:rPr>
          <w:color w:val="00000A"/>
          <w:szCs w:val="24"/>
          <w:lang w:val="ro-RO"/>
        </w:rPr>
        <w:t xml:space="preserve"> </w:t>
      </w:r>
      <w:r w:rsidRPr="005B053B">
        <w:rPr>
          <w:color w:val="00000A"/>
          <w:szCs w:val="24"/>
        </w:rPr>
        <w:t>(</w:t>
      </w:r>
      <w:proofErr w:type="spellStart"/>
      <w:r w:rsidRPr="005B053B">
        <w:rPr>
          <w:color w:val="00000A"/>
          <w:szCs w:val="24"/>
        </w:rPr>
        <w:t>vor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conține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între</w:t>
      </w:r>
      <w:proofErr w:type="spellEnd"/>
      <w:r w:rsidRPr="005B053B">
        <w:rPr>
          <w:color w:val="00000A"/>
          <w:szCs w:val="24"/>
        </w:rPr>
        <w:t xml:space="preserve"> 10-15 </w:t>
      </w:r>
      <w:proofErr w:type="spellStart"/>
      <w:r w:rsidRPr="005B053B">
        <w:rPr>
          <w:color w:val="00000A"/>
          <w:szCs w:val="24"/>
        </w:rPr>
        <w:t>diapozitive</w:t>
      </w:r>
      <w:proofErr w:type="spellEnd"/>
      <w:r w:rsidRPr="005B053B">
        <w:rPr>
          <w:color w:val="00000A"/>
          <w:szCs w:val="24"/>
        </w:rPr>
        <w:t xml:space="preserve"> cu: </w:t>
      </w:r>
      <w:proofErr w:type="spellStart"/>
      <w:r w:rsidRPr="005B053B">
        <w:rPr>
          <w:color w:val="00000A"/>
          <w:szCs w:val="24"/>
        </w:rPr>
        <w:t>imagini</w:t>
      </w:r>
      <w:proofErr w:type="spellEnd"/>
      <w:r w:rsidRPr="005B053B">
        <w:rPr>
          <w:color w:val="00000A"/>
          <w:szCs w:val="24"/>
        </w:rPr>
        <w:t xml:space="preserve">, </w:t>
      </w:r>
      <w:proofErr w:type="spellStart"/>
      <w:r w:rsidRPr="005B053B">
        <w:rPr>
          <w:color w:val="00000A"/>
          <w:szCs w:val="24"/>
        </w:rPr>
        <w:t>efecte</w:t>
      </w:r>
      <w:proofErr w:type="spellEnd"/>
      <w:r w:rsidRPr="005B053B">
        <w:rPr>
          <w:color w:val="00000A"/>
          <w:szCs w:val="24"/>
        </w:rPr>
        <w:t xml:space="preserve"> de </w:t>
      </w:r>
      <w:proofErr w:type="spellStart"/>
      <w:r w:rsidRPr="005B053B">
        <w:rPr>
          <w:color w:val="00000A"/>
          <w:szCs w:val="24"/>
        </w:rPr>
        <w:t>animație</w:t>
      </w:r>
      <w:proofErr w:type="spellEnd"/>
      <w:r w:rsidRPr="005B053B">
        <w:rPr>
          <w:color w:val="00000A"/>
          <w:szCs w:val="24"/>
        </w:rPr>
        <w:t>/</w:t>
      </w:r>
      <w:proofErr w:type="spellStart"/>
      <w:r w:rsidRPr="005B053B">
        <w:rPr>
          <w:color w:val="00000A"/>
          <w:szCs w:val="24"/>
        </w:rPr>
        <w:t>tranziție</w:t>
      </w:r>
      <w:proofErr w:type="spellEnd"/>
      <w:r w:rsidRPr="005B053B">
        <w:rPr>
          <w:color w:val="00000A"/>
          <w:szCs w:val="24"/>
        </w:rPr>
        <w:t xml:space="preserve">, </w:t>
      </w:r>
      <w:proofErr w:type="spellStart"/>
      <w:r w:rsidRPr="005B053B">
        <w:rPr>
          <w:color w:val="00000A"/>
          <w:szCs w:val="24"/>
        </w:rPr>
        <w:t>casete</w:t>
      </w:r>
      <w:proofErr w:type="spellEnd"/>
      <w:r w:rsidRPr="005B053B">
        <w:rPr>
          <w:color w:val="00000A"/>
          <w:szCs w:val="24"/>
        </w:rPr>
        <w:t xml:space="preserve"> de text, </w:t>
      </w:r>
      <w:proofErr w:type="spellStart"/>
      <w:r w:rsidRPr="005B053B">
        <w:rPr>
          <w:color w:val="00000A"/>
          <w:szCs w:val="24"/>
        </w:rPr>
        <w:t>culori</w:t>
      </w:r>
      <w:proofErr w:type="spellEnd"/>
      <w:r w:rsidRPr="005B053B">
        <w:rPr>
          <w:color w:val="00000A"/>
          <w:szCs w:val="24"/>
        </w:rPr>
        <w:t xml:space="preserve">, </w:t>
      </w:r>
      <w:proofErr w:type="spellStart"/>
      <w:r w:rsidRPr="005B053B">
        <w:rPr>
          <w:color w:val="00000A"/>
          <w:szCs w:val="24"/>
        </w:rPr>
        <w:t>sunete</w:t>
      </w:r>
      <w:proofErr w:type="spellEnd"/>
      <w:r w:rsidRPr="005B053B">
        <w:rPr>
          <w:color w:val="00000A"/>
          <w:szCs w:val="24"/>
        </w:rPr>
        <w:t>, link-</w:t>
      </w:r>
      <w:proofErr w:type="spellStart"/>
      <w:r w:rsidRPr="005B053B">
        <w:rPr>
          <w:color w:val="00000A"/>
          <w:szCs w:val="24"/>
        </w:rPr>
        <w:t>uri</w:t>
      </w:r>
      <w:proofErr w:type="spellEnd"/>
      <w:r w:rsidRPr="005B053B">
        <w:rPr>
          <w:color w:val="00000A"/>
          <w:szCs w:val="24"/>
        </w:rPr>
        <w:t xml:space="preserve">, WordArt, </w:t>
      </w:r>
      <w:proofErr w:type="spellStart"/>
      <w:r w:rsidRPr="005B053B">
        <w:rPr>
          <w:color w:val="00000A"/>
          <w:szCs w:val="24"/>
        </w:rPr>
        <w:t>num</w:t>
      </w:r>
      <w:proofErr w:type="spellEnd"/>
      <w:r w:rsidRPr="005B053B">
        <w:rPr>
          <w:color w:val="00000A"/>
          <w:szCs w:val="24"/>
          <w:lang w:val="ro-RO"/>
        </w:rPr>
        <w:t>ăr diapozitiv, smart</w:t>
      </w:r>
      <w:r w:rsidR="00182C43" w:rsidRPr="005B053B">
        <w:rPr>
          <w:color w:val="00000A"/>
          <w:szCs w:val="24"/>
          <w:lang w:val="ro-RO"/>
        </w:rPr>
        <w:t>Art</w:t>
      </w:r>
      <w:r w:rsidRPr="005B053B">
        <w:rPr>
          <w:color w:val="00000A"/>
          <w:szCs w:val="24"/>
          <w:lang w:val="ro-RO"/>
        </w:rPr>
        <w:t>, obiecte încapsulate</w:t>
      </w:r>
      <w:r w:rsidR="00182C43" w:rsidRPr="005B053B">
        <w:rPr>
          <w:color w:val="00000A"/>
          <w:szCs w:val="24"/>
          <w:lang w:val="ro-RO"/>
        </w:rPr>
        <w:t>, diagrame, forme</w:t>
      </w:r>
      <w:r w:rsidR="00BE75F5" w:rsidRPr="005B053B">
        <w:rPr>
          <w:color w:val="00000A"/>
          <w:szCs w:val="24"/>
          <w:lang w:val="ro-RO"/>
        </w:rPr>
        <w:t>, butoane de acțiune</w:t>
      </w:r>
      <w:r w:rsidRPr="005B053B">
        <w:rPr>
          <w:color w:val="00000A"/>
          <w:szCs w:val="24"/>
        </w:rPr>
        <w:t xml:space="preserve"> etc.) </w:t>
      </w:r>
    </w:p>
    <w:p w:rsidR="00860E1E" w:rsidRPr="005B053B" w:rsidRDefault="000648DF" w:rsidP="00BE75F5">
      <w:pPr>
        <w:numPr>
          <w:ilvl w:val="0"/>
          <w:numId w:val="2"/>
        </w:numPr>
        <w:ind w:right="-46" w:hanging="581"/>
        <w:rPr>
          <w:color w:val="00000A"/>
          <w:szCs w:val="24"/>
        </w:rPr>
      </w:pPr>
      <w:proofErr w:type="spellStart"/>
      <w:r w:rsidRPr="003B0E79">
        <w:rPr>
          <w:b/>
          <w:color w:val="00000A"/>
          <w:szCs w:val="24"/>
        </w:rPr>
        <w:t>Desene</w:t>
      </w:r>
      <w:proofErr w:type="spellEnd"/>
      <w:r w:rsidR="00860E1E" w:rsidRPr="003B0E79">
        <w:rPr>
          <w:b/>
          <w:color w:val="00000A"/>
          <w:szCs w:val="24"/>
        </w:rPr>
        <w:t>/</w:t>
      </w:r>
      <w:proofErr w:type="spellStart"/>
      <w:r w:rsidR="00860E1E" w:rsidRPr="003B0E79">
        <w:rPr>
          <w:b/>
          <w:color w:val="00000A"/>
          <w:szCs w:val="24"/>
        </w:rPr>
        <w:t>afișe</w:t>
      </w:r>
      <w:proofErr w:type="spellEnd"/>
      <w:r w:rsidRPr="005B053B">
        <w:rPr>
          <w:b/>
          <w:color w:val="00000A"/>
          <w:szCs w:val="24"/>
        </w:rPr>
        <w:t xml:space="preserve"> </w:t>
      </w:r>
      <w:r w:rsidRPr="005B053B">
        <w:rPr>
          <w:color w:val="00000A"/>
          <w:szCs w:val="24"/>
        </w:rPr>
        <w:t xml:space="preserve">(care </w:t>
      </w:r>
      <w:proofErr w:type="spellStart"/>
      <w:r w:rsidRPr="005B053B">
        <w:rPr>
          <w:color w:val="00000A"/>
          <w:szCs w:val="24"/>
        </w:rPr>
        <w:t>vor</w:t>
      </w:r>
      <w:proofErr w:type="spellEnd"/>
      <w:r w:rsidRPr="005B053B">
        <w:rPr>
          <w:color w:val="00000A"/>
          <w:szCs w:val="24"/>
        </w:rPr>
        <w:t xml:space="preserve"> fi </w:t>
      </w:r>
      <w:proofErr w:type="spellStart"/>
      <w:r w:rsidRPr="005B053B">
        <w:rPr>
          <w:color w:val="00000A"/>
          <w:szCs w:val="24"/>
        </w:rPr>
        <w:t>cuprinse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într</w:t>
      </w:r>
      <w:proofErr w:type="spellEnd"/>
      <w:r w:rsidRPr="005B053B">
        <w:rPr>
          <w:color w:val="00000A"/>
          <w:szCs w:val="24"/>
        </w:rPr>
        <w:t xml:space="preserve">-o </w:t>
      </w:r>
      <w:proofErr w:type="spellStart"/>
      <w:r w:rsidRPr="005B053B">
        <w:rPr>
          <w:color w:val="00000A"/>
          <w:szCs w:val="24"/>
        </w:rPr>
        <w:t>expoziție</w:t>
      </w:r>
      <w:proofErr w:type="spellEnd"/>
      <w:r w:rsidRPr="005B053B">
        <w:rPr>
          <w:color w:val="00000A"/>
          <w:szCs w:val="24"/>
        </w:rPr>
        <w:t xml:space="preserve">), </w:t>
      </w:r>
      <w:proofErr w:type="spellStart"/>
      <w:r w:rsidRPr="005B053B">
        <w:rPr>
          <w:color w:val="00000A"/>
          <w:szCs w:val="24"/>
        </w:rPr>
        <w:t>originale</w:t>
      </w:r>
      <w:proofErr w:type="spellEnd"/>
      <w:r w:rsidRPr="005B053B">
        <w:rPr>
          <w:color w:val="00000A"/>
          <w:szCs w:val="24"/>
        </w:rPr>
        <w:t xml:space="preserve"> (nu </w:t>
      </w:r>
      <w:proofErr w:type="spellStart"/>
      <w:r w:rsidRPr="005B053B">
        <w:rPr>
          <w:color w:val="00000A"/>
          <w:szCs w:val="24"/>
        </w:rPr>
        <w:t>vor</w:t>
      </w:r>
      <w:proofErr w:type="spellEnd"/>
      <w:r w:rsidRPr="005B053B">
        <w:rPr>
          <w:color w:val="00000A"/>
          <w:szCs w:val="24"/>
        </w:rPr>
        <w:t xml:space="preserve"> fi </w:t>
      </w:r>
      <w:proofErr w:type="spellStart"/>
      <w:r w:rsidRPr="005B053B">
        <w:rPr>
          <w:color w:val="00000A"/>
          <w:szCs w:val="24"/>
        </w:rPr>
        <w:t>preluate</w:t>
      </w:r>
      <w:proofErr w:type="spellEnd"/>
      <w:r w:rsidRPr="005B053B">
        <w:rPr>
          <w:color w:val="00000A"/>
          <w:szCs w:val="24"/>
        </w:rPr>
        <w:t xml:space="preserve"> de </w:t>
      </w:r>
      <w:proofErr w:type="spellStart"/>
      <w:r w:rsidRPr="005B053B">
        <w:rPr>
          <w:color w:val="00000A"/>
          <w:szCs w:val="24"/>
        </w:rPr>
        <w:t>pe</w:t>
      </w:r>
      <w:proofErr w:type="spellEnd"/>
      <w:r w:rsidRPr="005B053B">
        <w:rPr>
          <w:color w:val="00000A"/>
          <w:szCs w:val="24"/>
        </w:rPr>
        <w:t xml:space="preserve"> Internet), </w:t>
      </w:r>
      <w:proofErr w:type="spellStart"/>
      <w:r w:rsidRPr="005B053B">
        <w:rPr>
          <w:color w:val="00000A"/>
          <w:szCs w:val="24"/>
        </w:rPr>
        <w:t>în</w:t>
      </w:r>
      <w:proofErr w:type="spellEnd"/>
      <w:r w:rsidRPr="005B053B">
        <w:rPr>
          <w:color w:val="00000A"/>
          <w:szCs w:val="24"/>
        </w:rPr>
        <w:t xml:space="preserve"> format A4 </w:t>
      </w:r>
      <w:proofErr w:type="spellStart"/>
      <w:r w:rsidRPr="005B053B">
        <w:rPr>
          <w:color w:val="00000A"/>
          <w:szCs w:val="24"/>
        </w:rPr>
        <w:t>sau</w:t>
      </w:r>
      <w:proofErr w:type="spellEnd"/>
      <w:r w:rsidRPr="005B053B">
        <w:rPr>
          <w:color w:val="00000A"/>
          <w:szCs w:val="24"/>
        </w:rPr>
        <w:t xml:space="preserve"> A3. </w:t>
      </w:r>
      <w:proofErr w:type="spellStart"/>
      <w:r w:rsidRPr="005B053B">
        <w:rPr>
          <w:color w:val="00000A"/>
          <w:szCs w:val="24"/>
        </w:rPr>
        <w:t>Acestea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vor</w:t>
      </w:r>
      <w:proofErr w:type="spellEnd"/>
      <w:r w:rsidRPr="005B053B">
        <w:rPr>
          <w:color w:val="00000A"/>
          <w:szCs w:val="24"/>
        </w:rPr>
        <w:t xml:space="preserve"> fi </w:t>
      </w:r>
      <w:proofErr w:type="spellStart"/>
      <w:r w:rsidRPr="005B053B">
        <w:rPr>
          <w:color w:val="00000A"/>
          <w:szCs w:val="24"/>
        </w:rPr>
        <w:t>trimise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în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plic</w:t>
      </w:r>
      <w:proofErr w:type="spellEnd"/>
      <w:r w:rsidRPr="005B053B">
        <w:rPr>
          <w:color w:val="00000A"/>
          <w:szCs w:val="24"/>
        </w:rPr>
        <w:t xml:space="preserve"> la </w:t>
      </w:r>
      <w:proofErr w:type="spellStart"/>
      <w:r w:rsidRPr="005B053B">
        <w:rPr>
          <w:color w:val="00000A"/>
          <w:szCs w:val="24"/>
        </w:rPr>
        <w:t>adresa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liceului</w:t>
      </w:r>
      <w:proofErr w:type="spellEnd"/>
      <w:r w:rsidRPr="005B053B">
        <w:rPr>
          <w:color w:val="00000A"/>
          <w:szCs w:val="24"/>
        </w:rPr>
        <w:t xml:space="preserve">, </w:t>
      </w:r>
      <w:proofErr w:type="spellStart"/>
      <w:r w:rsidRPr="005B053B">
        <w:rPr>
          <w:color w:val="00000A"/>
          <w:szCs w:val="24"/>
        </w:rPr>
        <w:t>menționată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mai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proofErr w:type="gramStart"/>
      <w:r w:rsidRPr="005B053B">
        <w:rPr>
          <w:color w:val="00000A"/>
          <w:szCs w:val="24"/>
        </w:rPr>
        <w:t>jos</w:t>
      </w:r>
      <w:proofErr w:type="spellEnd"/>
      <w:proofErr w:type="gramEnd"/>
      <w:r w:rsidRPr="005B053B">
        <w:rPr>
          <w:color w:val="00000A"/>
          <w:szCs w:val="24"/>
        </w:rPr>
        <w:t xml:space="preserve">, </w:t>
      </w:r>
      <w:proofErr w:type="spellStart"/>
      <w:r w:rsidRPr="005B053B">
        <w:rPr>
          <w:color w:val="00000A"/>
          <w:szCs w:val="24"/>
        </w:rPr>
        <w:t>alături</w:t>
      </w:r>
      <w:proofErr w:type="spellEnd"/>
      <w:r w:rsidRPr="005B053B">
        <w:rPr>
          <w:color w:val="00000A"/>
          <w:szCs w:val="24"/>
        </w:rPr>
        <w:t xml:space="preserve"> de </w:t>
      </w:r>
      <w:proofErr w:type="spellStart"/>
      <w:r w:rsidRPr="005B053B">
        <w:rPr>
          <w:color w:val="00000A"/>
          <w:szCs w:val="24"/>
        </w:rPr>
        <w:t>fişa</w:t>
      </w:r>
      <w:proofErr w:type="spellEnd"/>
      <w:r w:rsidRPr="005B053B">
        <w:rPr>
          <w:color w:val="00000A"/>
          <w:szCs w:val="24"/>
        </w:rPr>
        <w:t xml:space="preserve"> de </w:t>
      </w:r>
      <w:proofErr w:type="spellStart"/>
      <w:r w:rsidRPr="005B053B">
        <w:rPr>
          <w:color w:val="00000A"/>
          <w:szCs w:val="24"/>
        </w:rPr>
        <w:t>înscriere</w:t>
      </w:r>
      <w:proofErr w:type="spellEnd"/>
      <w:r w:rsidRPr="005B053B">
        <w:rPr>
          <w:color w:val="00000A"/>
          <w:szCs w:val="24"/>
        </w:rPr>
        <w:t xml:space="preserve">. </w:t>
      </w:r>
    </w:p>
    <w:p w:rsidR="00BE75F5" w:rsidRPr="005B053B" w:rsidRDefault="000648DF" w:rsidP="00860E1E">
      <w:pPr>
        <w:ind w:left="725" w:right="-46" w:firstLine="0"/>
        <w:rPr>
          <w:color w:val="00000A"/>
          <w:szCs w:val="24"/>
        </w:rPr>
      </w:pPr>
      <w:proofErr w:type="spellStart"/>
      <w:r w:rsidRPr="005B053B">
        <w:rPr>
          <w:color w:val="00000A"/>
          <w:szCs w:val="24"/>
        </w:rPr>
        <w:t>Pentru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3B0E79">
        <w:rPr>
          <w:b/>
          <w:color w:val="00000A"/>
          <w:szCs w:val="24"/>
        </w:rPr>
        <w:t>fotografiile</w:t>
      </w:r>
      <w:proofErr w:type="spellEnd"/>
      <w:r w:rsidRPr="003B0E79">
        <w:rPr>
          <w:b/>
          <w:color w:val="00000A"/>
          <w:szCs w:val="24"/>
        </w:rPr>
        <w:t xml:space="preserve"> </w:t>
      </w:r>
      <w:proofErr w:type="spellStart"/>
      <w:r w:rsidRPr="003B0E79">
        <w:rPr>
          <w:b/>
          <w:color w:val="00000A"/>
          <w:szCs w:val="24"/>
        </w:rPr>
        <w:t>prelucrate</w:t>
      </w:r>
      <w:proofErr w:type="spellEnd"/>
      <w:r w:rsidRPr="005B053B">
        <w:rPr>
          <w:color w:val="00000A"/>
          <w:szCs w:val="24"/>
        </w:rPr>
        <w:t xml:space="preserve"> se </w:t>
      </w:r>
      <w:proofErr w:type="spellStart"/>
      <w:r w:rsidRPr="005B053B">
        <w:rPr>
          <w:color w:val="00000A"/>
          <w:szCs w:val="24"/>
        </w:rPr>
        <w:t>poate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utiliza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PhotoShop</w:t>
      </w:r>
      <w:proofErr w:type="spellEnd"/>
      <w:r w:rsidRPr="005B053B">
        <w:rPr>
          <w:color w:val="00000A"/>
          <w:szCs w:val="24"/>
        </w:rPr>
        <w:t xml:space="preserve">, </w:t>
      </w:r>
      <w:proofErr w:type="spellStart"/>
      <w:r w:rsidRPr="005B053B">
        <w:rPr>
          <w:color w:val="00000A"/>
          <w:szCs w:val="24"/>
        </w:rPr>
        <w:t>MovieMaker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sau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ori</w:t>
      </w:r>
      <w:r w:rsidR="00BE75F5" w:rsidRPr="005B053B">
        <w:rPr>
          <w:color w:val="00000A"/>
          <w:szCs w:val="24"/>
        </w:rPr>
        <w:t>ce</w:t>
      </w:r>
      <w:proofErr w:type="spellEnd"/>
      <w:r w:rsidR="00BE75F5" w:rsidRPr="005B053B">
        <w:rPr>
          <w:color w:val="00000A"/>
          <w:szCs w:val="24"/>
        </w:rPr>
        <w:t xml:space="preserve"> </w:t>
      </w:r>
      <w:proofErr w:type="spellStart"/>
      <w:proofErr w:type="gramStart"/>
      <w:r w:rsidR="00BE75F5" w:rsidRPr="005B053B">
        <w:rPr>
          <w:color w:val="00000A"/>
          <w:szCs w:val="24"/>
        </w:rPr>
        <w:t>altă</w:t>
      </w:r>
      <w:proofErr w:type="spellEnd"/>
      <w:proofErr w:type="gramEnd"/>
      <w:r w:rsidR="00BE75F5" w:rsidRPr="005B053B">
        <w:rPr>
          <w:color w:val="00000A"/>
          <w:szCs w:val="24"/>
        </w:rPr>
        <w:t xml:space="preserve"> </w:t>
      </w:r>
      <w:proofErr w:type="spellStart"/>
      <w:r w:rsidR="00BE75F5" w:rsidRPr="005B053B">
        <w:rPr>
          <w:color w:val="00000A"/>
          <w:szCs w:val="24"/>
        </w:rPr>
        <w:t>aplicație</w:t>
      </w:r>
      <w:proofErr w:type="spellEnd"/>
      <w:r w:rsidR="00BE75F5" w:rsidRPr="005B053B">
        <w:rPr>
          <w:color w:val="00000A"/>
          <w:szCs w:val="24"/>
        </w:rPr>
        <w:t xml:space="preserve"> </w:t>
      </w:r>
      <w:proofErr w:type="spellStart"/>
      <w:r w:rsidR="00BE75F5" w:rsidRPr="005B053B">
        <w:rPr>
          <w:color w:val="00000A"/>
          <w:szCs w:val="24"/>
        </w:rPr>
        <w:t>specializată</w:t>
      </w:r>
      <w:proofErr w:type="spellEnd"/>
      <w:r w:rsidR="00BE75F5" w:rsidRPr="005B053B">
        <w:rPr>
          <w:color w:val="00000A"/>
          <w:szCs w:val="24"/>
        </w:rPr>
        <w:t>.</w:t>
      </w:r>
    </w:p>
    <w:p w:rsidR="00BE75F5" w:rsidRPr="005B053B" w:rsidRDefault="00BE75F5" w:rsidP="00BE75F5">
      <w:pPr>
        <w:ind w:left="725" w:right="-46" w:firstLine="0"/>
        <w:rPr>
          <w:color w:val="00000A"/>
          <w:szCs w:val="24"/>
        </w:rPr>
      </w:pPr>
      <w:proofErr w:type="spellStart"/>
      <w:r w:rsidRPr="005B053B">
        <w:rPr>
          <w:color w:val="00000A"/>
          <w:szCs w:val="24"/>
        </w:rPr>
        <w:t>Fotografiile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prelucrate</w:t>
      </w:r>
      <w:proofErr w:type="spellEnd"/>
      <w:r w:rsidRPr="005B053B">
        <w:rPr>
          <w:color w:val="00000A"/>
          <w:szCs w:val="24"/>
        </w:rPr>
        <w:t xml:space="preserve">, </w:t>
      </w:r>
      <w:proofErr w:type="spellStart"/>
      <w:r w:rsidRPr="005B053B">
        <w:rPr>
          <w:color w:val="00000A"/>
          <w:szCs w:val="24"/>
        </w:rPr>
        <w:t>desenele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și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afişele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vor</w:t>
      </w:r>
      <w:proofErr w:type="spellEnd"/>
      <w:r w:rsidRPr="005B053B">
        <w:rPr>
          <w:color w:val="00000A"/>
          <w:szCs w:val="24"/>
        </w:rPr>
        <w:t xml:space="preserve"> fi </w:t>
      </w:r>
      <w:proofErr w:type="spellStart"/>
      <w:r w:rsidRPr="005B053B">
        <w:rPr>
          <w:color w:val="00000A"/>
          <w:szCs w:val="24"/>
        </w:rPr>
        <w:t>trimise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în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plic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alături</w:t>
      </w:r>
      <w:proofErr w:type="spellEnd"/>
      <w:r w:rsidRPr="005B053B">
        <w:rPr>
          <w:color w:val="00000A"/>
          <w:szCs w:val="24"/>
        </w:rPr>
        <w:t xml:space="preserve"> de </w:t>
      </w:r>
      <w:proofErr w:type="spellStart"/>
      <w:r w:rsidRPr="005B053B">
        <w:rPr>
          <w:color w:val="00000A"/>
          <w:szCs w:val="24"/>
        </w:rPr>
        <w:t>fișele</w:t>
      </w:r>
      <w:proofErr w:type="spellEnd"/>
      <w:r w:rsidRPr="005B053B">
        <w:rPr>
          <w:color w:val="00000A"/>
          <w:szCs w:val="24"/>
        </w:rPr>
        <w:t xml:space="preserve"> de </w:t>
      </w:r>
      <w:proofErr w:type="spellStart"/>
      <w:r w:rsidRPr="005B053B">
        <w:rPr>
          <w:color w:val="00000A"/>
          <w:szCs w:val="24"/>
        </w:rPr>
        <w:t>înscriere</w:t>
      </w:r>
      <w:proofErr w:type="spellEnd"/>
      <w:r w:rsidRPr="005B053B">
        <w:rPr>
          <w:color w:val="00000A"/>
          <w:szCs w:val="24"/>
        </w:rPr>
        <w:t xml:space="preserve">, cu </w:t>
      </w:r>
      <w:proofErr w:type="spellStart"/>
      <w:r w:rsidRPr="005B053B">
        <w:rPr>
          <w:color w:val="00000A"/>
          <w:szCs w:val="24"/>
        </w:rPr>
        <w:t>menţiunea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b/>
          <w:color w:val="00000A"/>
          <w:szCs w:val="24"/>
        </w:rPr>
        <w:t>Concursul</w:t>
      </w:r>
      <w:proofErr w:type="spellEnd"/>
      <w:r w:rsidRPr="005B053B">
        <w:rPr>
          <w:b/>
          <w:color w:val="00000A"/>
          <w:szCs w:val="24"/>
        </w:rPr>
        <w:t xml:space="preserve"> </w:t>
      </w:r>
      <w:r w:rsidRPr="005B053B">
        <w:rPr>
          <w:b/>
          <w:szCs w:val="24"/>
        </w:rPr>
        <w:t>„</w:t>
      </w:r>
      <w:r w:rsidRPr="005B053B">
        <w:rPr>
          <w:b/>
          <w:szCs w:val="24"/>
          <w:lang w:val="it-IT"/>
        </w:rPr>
        <w:t>PC-între util și plăcut</w:t>
      </w:r>
      <w:r w:rsidRPr="005B053B">
        <w:rPr>
          <w:b/>
          <w:szCs w:val="24"/>
          <w:lang w:val="ro-RO"/>
        </w:rPr>
        <w:t xml:space="preserve">” </w:t>
      </w:r>
      <w:proofErr w:type="spellStart"/>
      <w:r w:rsidRPr="005B053B">
        <w:rPr>
          <w:color w:val="00000A"/>
          <w:szCs w:val="24"/>
        </w:rPr>
        <w:t>pe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numele</w:t>
      </w:r>
      <w:proofErr w:type="spellEnd"/>
      <w:r w:rsidRPr="005B053B">
        <w:rPr>
          <w:color w:val="00000A"/>
          <w:szCs w:val="24"/>
        </w:rPr>
        <w:t xml:space="preserve"> prof. </w:t>
      </w:r>
      <w:proofErr w:type="spellStart"/>
      <w:r w:rsidRPr="005B053B">
        <w:rPr>
          <w:color w:val="00000A"/>
          <w:szCs w:val="24"/>
        </w:rPr>
        <w:t>înv</w:t>
      </w:r>
      <w:proofErr w:type="spellEnd"/>
      <w:r w:rsidRPr="005B053B">
        <w:rPr>
          <w:color w:val="00000A"/>
          <w:szCs w:val="24"/>
        </w:rPr>
        <w:t xml:space="preserve">. </w:t>
      </w:r>
      <w:proofErr w:type="spellStart"/>
      <w:proofErr w:type="gramStart"/>
      <w:r w:rsidRPr="005B053B">
        <w:rPr>
          <w:color w:val="00000A"/>
          <w:szCs w:val="24"/>
        </w:rPr>
        <w:t>primar</w:t>
      </w:r>
      <w:proofErr w:type="spellEnd"/>
      <w:proofErr w:type="gram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Curta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Andreea</w:t>
      </w:r>
      <w:proofErr w:type="spellEnd"/>
      <w:r w:rsidR="00860E1E" w:rsidRPr="005B053B">
        <w:rPr>
          <w:color w:val="00000A"/>
          <w:szCs w:val="24"/>
        </w:rPr>
        <w:t xml:space="preserve">, la </w:t>
      </w:r>
      <w:proofErr w:type="spellStart"/>
      <w:r w:rsidR="00860E1E" w:rsidRPr="005B053B">
        <w:rPr>
          <w:color w:val="00000A"/>
          <w:szCs w:val="24"/>
        </w:rPr>
        <w:t>adresa</w:t>
      </w:r>
      <w:proofErr w:type="spellEnd"/>
      <w:r w:rsidRPr="005B053B">
        <w:rPr>
          <w:color w:val="00000A"/>
          <w:szCs w:val="24"/>
        </w:rPr>
        <w:t>:</w:t>
      </w:r>
      <w:r w:rsidRPr="005B053B">
        <w:rPr>
          <w:b/>
          <w:color w:val="00000A"/>
          <w:szCs w:val="24"/>
        </w:rPr>
        <w:t xml:space="preserve"> </w:t>
      </w:r>
      <w:proofErr w:type="spellStart"/>
      <w:r w:rsidRPr="005B053B">
        <w:rPr>
          <w:b/>
          <w:i/>
          <w:color w:val="00000A"/>
          <w:szCs w:val="24"/>
        </w:rPr>
        <w:t>Colegiul</w:t>
      </w:r>
      <w:proofErr w:type="spellEnd"/>
      <w:r w:rsidRPr="005B053B">
        <w:rPr>
          <w:b/>
          <w:i/>
          <w:color w:val="00000A"/>
          <w:szCs w:val="24"/>
        </w:rPr>
        <w:t xml:space="preserve"> </w:t>
      </w:r>
      <w:proofErr w:type="spellStart"/>
      <w:r w:rsidRPr="005B053B">
        <w:rPr>
          <w:b/>
          <w:i/>
          <w:color w:val="00000A"/>
          <w:szCs w:val="24"/>
        </w:rPr>
        <w:t>Tehnic</w:t>
      </w:r>
      <w:proofErr w:type="spellEnd"/>
      <w:r w:rsidRPr="005B053B">
        <w:rPr>
          <w:b/>
          <w:i/>
          <w:color w:val="00000A"/>
          <w:szCs w:val="24"/>
        </w:rPr>
        <w:t xml:space="preserve"> „</w:t>
      </w:r>
      <w:proofErr w:type="spellStart"/>
      <w:r w:rsidRPr="005B053B">
        <w:rPr>
          <w:b/>
          <w:i/>
          <w:color w:val="00000A"/>
          <w:szCs w:val="24"/>
        </w:rPr>
        <w:t>Apulum</w:t>
      </w:r>
      <w:proofErr w:type="spellEnd"/>
      <w:r w:rsidRPr="005B053B">
        <w:rPr>
          <w:b/>
          <w:i/>
          <w:color w:val="00000A"/>
          <w:szCs w:val="24"/>
        </w:rPr>
        <w:t xml:space="preserve">” Alba Iulia, Str. Gheorghe Pop de </w:t>
      </w:r>
      <w:proofErr w:type="spellStart"/>
      <w:r w:rsidRPr="005B053B">
        <w:rPr>
          <w:b/>
          <w:i/>
          <w:color w:val="00000A"/>
          <w:szCs w:val="24"/>
        </w:rPr>
        <w:t>Băseşti</w:t>
      </w:r>
      <w:proofErr w:type="spellEnd"/>
      <w:r w:rsidRPr="005B053B">
        <w:rPr>
          <w:b/>
          <w:i/>
          <w:color w:val="00000A"/>
          <w:szCs w:val="24"/>
        </w:rPr>
        <w:t xml:space="preserve">, nr.2, cod 510215, </w:t>
      </w:r>
      <w:proofErr w:type="spellStart"/>
      <w:r w:rsidRPr="005B053B">
        <w:rPr>
          <w:b/>
          <w:i/>
          <w:color w:val="00000A"/>
          <w:szCs w:val="24"/>
        </w:rPr>
        <w:t>jud</w:t>
      </w:r>
      <w:proofErr w:type="spellEnd"/>
      <w:r w:rsidRPr="005B053B">
        <w:rPr>
          <w:b/>
          <w:i/>
          <w:color w:val="00000A"/>
          <w:szCs w:val="24"/>
        </w:rPr>
        <w:t xml:space="preserve">. Alba  </w:t>
      </w:r>
    </w:p>
    <w:p w:rsidR="00A54BBF" w:rsidRPr="005B053B" w:rsidRDefault="000648DF" w:rsidP="00EB3910">
      <w:pPr>
        <w:numPr>
          <w:ilvl w:val="0"/>
          <w:numId w:val="2"/>
        </w:numPr>
        <w:ind w:right="-46" w:hanging="581"/>
        <w:rPr>
          <w:color w:val="00000A"/>
          <w:szCs w:val="24"/>
        </w:rPr>
      </w:pPr>
      <w:proofErr w:type="spellStart"/>
      <w:r w:rsidRPr="003B0E79">
        <w:rPr>
          <w:b/>
          <w:color w:val="00000A"/>
          <w:szCs w:val="24"/>
        </w:rPr>
        <w:t>Realizarea</w:t>
      </w:r>
      <w:proofErr w:type="spellEnd"/>
      <w:r w:rsidRPr="003B0E79">
        <w:rPr>
          <w:b/>
          <w:color w:val="00000A"/>
          <w:szCs w:val="24"/>
        </w:rPr>
        <w:t xml:space="preserve"> </w:t>
      </w:r>
      <w:proofErr w:type="spellStart"/>
      <w:r w:rsidRPr="003B0E79">
        <w:rPr>
          <w:b/>
          <w:color w:val="00000A"/>
          <w:szCs w:val="24"/>
        </w:rPr>
        <w:t>unor</w:t>
      </w:r>
      <w:proofErr w:type="spellEnd"/>
      <w:r w:rsidRPr="003B0E79">
        <w:rPr>
          <w:b/>
          <w:color w:val="00000A"/>
          <w:szCs w:val="24"/>
        </w:rPr>
        <w:t xml:space="preserve"> </w:t>
      </w:r>
      <w:proofErr w:type="spellStart"/>
      <w:r w:rsidRPr="003B0E79">
        <w:rPr>
          <w:b/>
          <w:color w:val="00000A"/>
          <w:szCs w:val="24"/>
        </w:rPr>
        <w:t>pagini</w:t>
      </w:r>
      <w:proofErr w:type="spellEnd"/>
      <w:r w:rsidRPr="003B0E79">
        <w:rPr>
          <w:b/>
          <w:color w:val="00000A"/>
          <w:szCs w:val="24"/>
        </w:rPr>
        <w:t xml:space="preserve"> Web</w:t>
      </w:r>
      <w:r w:rsidRPr="005B053B">
        <w:rPr>
          <w:b/>
          <w:color w:val="00000A"/>
          <w:szCs w:val="24"/>
        </w:rPr>
        <w:t xml:space="preserve"> - </w:t>
      </w:r>
      <w:r w:rsidRPr="005B053B">
        <w:rPr>
          <w:color w:val="00000A"/>
          <w:szCs w:val="24"/>
        </w:rPr>
        <w:t xml:space="preserve">cu accent </w:t>
      </w:r>
      <w:proofErr w:type="spellStart"/>
      <w:r w:rsidRPr="005B053B">
        <w:rPr>
          <w:color w:val="00000A"/>
          <w:szCs w:val="24"/>
        </w:rPr>
        <w:t>pe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creativitate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și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complexitate</w:t>
      </w:r>
      <w:proofErr w:type="spellEnd"/>
      <w:r w:rsidRPr="005B053B">
        <w:rPr>
          <w:color w:val="00000A"/>
          <w:szCs w:val="24"/>
        </w:rPr>
        <w:t xml:space="preserve"> – design, </w:t>
      </w:r>
      <w:proofErr w:type="spellStart"/>
      <w:r w:rsidRPr="005B053B">
        <w:rPr>
          <w:color w:val="00000A"/>
          <w:szCs w:val="24"/>
        </w:rPr>
        <w:t>tehnologia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folosită</w:t>
      </w:r>
      <w:proofErr w:type="spellEnd"/>
      <w:r w:rsidRPr="005B053B">
        <w:rPr>
          <w:color w:val="00000A"/>
          <w:szCs w:val="24"/>
        </w:rPr>
        <w:t xml:space="preserve">, </w:t>
      </w:r>
      <w:proofErr w:type="spellStart"/>
      <w:r w:rsidRPr="005B053B">
        <w:rPr>
          <w:color w:val="00000A"/>
          <w:szCs w:val="24"/>
        </w:rPr>
        <w:t>funcţionalitate</w:t>
      </w:r>
      <w:proofErr w:type="spellEnd"/>
      <w:r w:rsidRPr="005B053B">
        <w:rPr>
          <w:color w:val="00000A"/>
          <w:szCs w:val="24"/>
        </w:rPr>
        <w:t xml:space="preserve">, </w:t>
      </w:r>
      <w:proofErr w:type="spellStart"/>
      <w:r w:rsidRPr="005B053B">
        <w:rPr>
          <w:color w:val="00000A"/>
          <w:szCs w:val="24"/>
        </w:rPr>
        <w:t>conţinut</w:t>
      </w:r>
      <w:proofErr w:type="spellEnd"/>
      <w:r w:rsidRPr="005B053B">
        <w:rPr>
          <w:color w:val="00000A"/>
          <w:szCs w:val="24"/>
        </w:rPr>
        <w:t xml:space="preserve">, </w:t>
      </w:r>
      <w:proofErr w:type="spellStart"/>
      <w:r w:rsidRPr="005B053B">
        <w:rPr>
          <w:color w:val="00000A"/>
          <w:szCs w:val="24"/>
        </w:rPr>
        <w:t>concordanţa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temei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concursului</w:t>
      </w:r>
      <w:proofErr w:type="spellEnd"/>
      <w:r w:rsidRPr="005B053B">
        <w:rPr>
          <w:color w:val="00000A"/>
          <w:szCs w:val="24"/>
        </w:rPr>
        <w:t xml:space="preserve"> cu </w:t>
      </w:r>
      <w:proofErr w:type="spellStart"/>
      <w:r w:rsidRPr="005B053B">
        <w:rPr>
          <w:color w:val="00000A"/>
          <w:szCs w:val="24"/>
        </w:rPr>
        <w:t>lucrarea</w:t>
      </w:r>
      <w:proofErr w:type="spellEnd"/>
      <w:r w:rsidRPr="005B053B">
        <w:rPr>
          <w:color w:val="00000A"/>
          <w:szCs w:val="24"/>
        </w:rPr>
        <w:t>.</w:t>
      </w:r>
      <w:r w:rsidRPr="005B053B">
        <w:rPr>
          <w:b/>
          <w:color w:val="00000A"/>
          <w:szCs w:val="24"/>
        </w:rPr>
        <w:t xml:space="preserve"> </w:t>
      </w:r>
    </w:p>
    <w:p w:rsidR="00182C43" w:rsidRPr="005B053B" w:rsidRDefault="00182C43" w:rsidP="00182C43">
      <w:pPr>
        <w:spacing w:after="9" w:line="259" w:lineRule="auto"/>
        <w:ind w:left="154" w:right="-46"/>
        <w:rPr>
          <w:color w:val="00000A"/>
          <w:szCs w:val="24"/>
        </w:rPr>
      </w:pPr>
    </w:p>
    <w:p w:rsidR="00BE75F5" w:rsidRPr="005B053B" w:rsidRDefault="000648DF" w:rsidP="00BE75F5">
      <w:pPr>
        <w:spacing w:after="9" w:line="259" w:lineRule="auto"/>
        <w:ind w:left="154" w:right="-46" w:firstLine="554"/>
        <w:rPr>
          <w:color w:val="00000A"/>
          <w:szCs w:val="24"/>
        </w:rPr>
      </w:pPr>
      <w:proofErr w:type="spellStart"/>
      <w:r w:rsidRPr="005B053B">
        <w:rPr>
          <w:color w:val="00000A"/>
          <w:szCs w:val="24"/>
        </w:rPr>
        <w:t>Pentru</w:t>
      </w:r>
      <w:proofErr w:type="spellEnd"/>
      <w:r w:rsidRPr="005B053B">
        <w:rPr>
          <w:color w:val="00000A"/>
          <w:szCs w:val="24"/>
        </w:rPr>
        <w:t xml:space="preserve"> ca </w:t>
      </w:r>
      <w:proofErr w:type="spellStart"/>
      <w:r w:rsidRPr="005B053B">
        <w:rPr>
          <w:color w:val="00000A"/>
          <w:szCs w:val="24"/>
        </w:rPr>
        <w:t>toate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lucrările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concursului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să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poată</w:t>
      </w:r>
      <w:proofErr w:type="spellEnd"/>
      <w:r w:rsidRPr="005B053B">
        <w:rPr>
          <w:color w:val="00000A"/>
          <w:szCs w:val="24"/>
        </w:rPr>
        <w:t xml:space="preserve"> fi </w:t>
      </w:r>
      <w:proofErr w:type="spellStart"/>
      <w:r w:rsidRPr="005B053B">
        <w:rPr>
          <w:color w:val="00000A"/>
          <w:szCs w:val="24"/>
        </w:rPr>
        <w:t>cuprinse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într</w:t>
      </w:r>
      <w:proofErr w:type="spellEnd"/>
      <w:r w:rsidRPr="005B053B">
        <w:rPr>
          <w:color w:val="00000A"/>
          <w:szCs w:val="24"/>
        </w:rPr>
        <w:t>-un D</w:t>
      </w:r>
      <w:r w:rsidRPr="005B053B">
        <w:rPr>
          <w:color w:val="00000A"/>
          <w:szCs w:val="24"/>
          <w:lang w:val="ro-RO"/>
        </w:rPr>
        <w:t>VD</w:t>
      </w:r>
      <w:r w:rsidRPr="005B053B">
        <w:rPr>
          <w:color w:val="00000A"/>
          <w:szCs w:val="24"/>
        </w:rPr>
        <w:t xml:space="preserve"> cu ISSN, ISSN-L </w:t>
      </w:r>
      <w:proofErr w:type="spellStart"/>
      <w:r w:rsidRPr="005B053B">
        <w:rPr>
          <w:color w:val="00000A"/>
          <w:szCs w:val="24"/>
        </w:rPr>
        <w:t>este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necesar</w:t>
      </w:r>
      <w:proofErr w:type="spellEnd"/>
      <w:r w:rsidRPr="005B053B">
        <w:rPr>
          <w:color w:val="00000A"/>
          <w:szCs w:val="24"/>
        </w:rPr>
        <w:t xml:space="preserve"> ca </w:t>
      </w:r>
      <w:proofErr w:type="spellStart"/>
      <w:r w:rsidRPr="005B053B">
        <w:rPr>
          <w:b/>
          <w:color w:val="00000A"/>
          <w:szCs w:val="24"/>
          <w:u w:val="single" w:color="000000"/>
        </w:rPr>
        <w:t>fie</w:t>
      </w:r>
      <w:r w:rsidR="00BE75F5" w:rsidRPr="005B053B">
        <w:rPr>
          <w:b/>
          <w:color w:val="00000A"/>
          <w:szCs w:val="24"/>
          <w:u w:val="single" w:color="000000"/>
        </w:rPr>
        <w:t>care</w:t>
      </w:r>
      <w:proofErr w:type="spellEnd"/>
      <w:r w:rsidR="00BE75F5" w:rsidRPr="005B053B">
        <w:rPr>
          <w:b/>
          <w:color w:val="00000A"/>
          <w:szCs w:val="24"/>
          <w:u w:val="single" w:color="000000"/>
        </w:rPr>
        <w:t xml:space="preserve"> </w:t>
      </w:r>
      <w:proofErr w:type="spellStart"/>
      <w:r w:rsidR="00BE75F5" w:rsidRPr="005B053B">
        <w:rPr>
          <w:b/>
          <w:color w:val="00000A"/>
          <w:szCs w:val="24"/>
          <w:u w:val="single" w:color="000000"/>
        </w:rPr>
        <w:t>cadru</w:t>
      </w:r>
      <w:proofErr w:type="spellEnd"/>
      <w:r w:rsidR="00BE75F5" w:rsidRPr="005B053B">
        <w:rPr>
          <w:b/>
          <w:color w:val="00000A"/>
          <w:szCs w:val="24"/>
          <w:u w:val="single" w:color="000000"/>
        </w:rPr>
        <w:t xml:space="preserve"> didactic </w:t>
      </w:r>
      <w:proofErr w:type="spellStart"/>
      <w:r w:rsidR="00BE75F5" w:rsidRPr="005B053B">
        <w:rPr>
          <w:b/>
          <w:color w:val="00000A"/>
          <w:szCs w:val="24"/>
          <w:u w:val="single" w:color="000000"/>
        </w:rPr>
        <w:t>coordonator</w:t>
      </w:r>
      <w:proofErr w:type="spellEnd"/>
      <w:r w:rsidR="00182C43" w:rsidRPr="005B053B">
        <w:rPr>
          <w:b/>
          <w:color w:val="00000A"/>
          <w:szCs w:val="24"/>
          <w:u w:val="single" w:color="000000"/>
        </w:rPr>
        <w:t xml:space="preserve"> </w:t>
      </w:r>
      <w:proofErr w:type="spellStart"/>
      <w:r w:rsidR="00182C43" w:rsidRPr="005B053B">
        <w:rPr>
          <w:b/>
          <w:color w:val="00000A"/>
          <w:szCs w:val="24"/>
          <w:u w:val="single" w:color="000000"/>
        </w:rPr>
        <w:t>să</w:t>
      </w:r>
      <w:proofErr w:type="spellEnd"/>
      <w:r w:rsidR="00182C43" w:rsidRPr="005B053B">
        <w:rPr>
          <w:b/>
          <w:color w:val="00000A"/>
          <w:szCs w:val="24"/>
          <w:u w:val="single" w:color="000000"/>
        </w:rPr>
        <w:t xml:space="preserve"> </w:t>
      </w:r>
      <w:proofErr w:type="spellStart"/>
      <w:r w:rsidR="00182C43" w:rsidRPr="005B053B">
        <w:rPr>
          <w:b/>
          <w:color w:val="00000A"/>
          <w:szCs w:val="24"/>
          <w:u w:val="single" w:color="000000"/>
        </w:rPr>
        <w:t>trimită</w:t>
      </w:r>
      <w:proofErr w:type="spellEnd"/>
      <w:r w:rsidRPr="005B053B">
        <w:rPr>
          <w:b/>
          <w:color w:val="00000A"/>
          <w:szCs w:val="24"/>
          <w:u w:val="single" w:color="000000"/>
          <w:lang w:val="ro-RO"/>
        </w:rPr>
        <w:t xml:space="preserve"> </w:t>
      </w:r>
      <w:r w:rsidRPr="005B053B">
        <w:rPr>
          <w:b/>
          <w:color w:val="00000A"/>
          <w:szCs w:val="24"/>
          <w:u w:val="single" w:color="000000"/>
        </w:rPr>
        <w:t xml:space="preserve">un </w:t>
      </w:r>
      <w:r w:rsidR="00182C43" w:rsidRPr="005B053B">
        <w:rPr>
          <w:b/>
          <w:color w:val="00000A"/>
          <w:szCs w:val="24"/>
          <w:u w:val="single" w:color="000000"/>
          <w:lang w:val="ro-RO"/>
        </w:rPr>
        <w:t xml:space="preserve">SINGUR articol pe </w:t>
      </w:r>
      <w:r w:rsidR="00BE75F5" w:rsidRPr="005B053B">
        <w:rPr>
          <w:b/>
          <w:color w:val="00000A"/>
          <w:szCs w:val="24"/>
          <w:u w:val="single" w:color="000000"/>
          <w:lang w:val="ro-RO"/>
        </w:rPr>
        <w:t>tema concursului</w:t>
      </w:r>
      <w:r w:rsidRPr="005B053B">
        <w:rPr>
          <w:color w:val="00000A"/>
          <w:szCs w:val="24"/>
        </w:rPr>
        <w:t xml:space="preserve"> de maxim 1-2 </w:t>
      </w:r>
      <w:proofErr w:type="spellStart"/>
      <w:r w:rsidRPr="005B053B">
        <w:rPr>
          <w:color w:val="00000A"/>
          <w:szCs w:val="24"/>
        </w:rPr>
        <w:t>pagini</w:t>
      </w:r>
      <w:proofErr w:type="spellEnd"/>
      <w:r w:rsidRPr="005B053B">
        <w:rPr>
          <w:color w:val="00000A"/>
          <w:szCs w:val="24"/>
        </w:rPr>
        <w:t xml:space="preserve">, </w:t>
      </w:r>
      <w:proofErr w:type="spellStart"/>
      <w:r w:rsidR="00BE75F5" w:rsidRPr="005B053B">
        <w:rPr>
          <w:color w:val="00000A"/>
          <w:szCs w:val="24"/>
        </w:rPr>
        <w:t>în</w:t>
      </w:r>
      <w:proofErr w:type="spellEnd"/>
      <w:r w:rsidR="00BE75F5" w:rsidRPr="005B053B">
        <w:rPr>
          <w:color w:val="00000A"/>
          <w:szCs w:val="24"/>
        </w:rPr>
        <w:t xml:space="preserve"> Word, </w:t>
      </w:r>
      <w:proofErr w:type="spellStart"/>
      <w:r w:rsidR="00BE75F5" w:rsidRPr="005B053B">
        <w:rPr>
          <w:color w:val="00000A"/>
          <w:szCs w:val="24"/>
        </w:rPr>
        <w:t>scris</w:t>
      </w:r>
      <w:proofErr w:type="spellEnd"/>
      <w:r w:rsidRPr="005B053B">
        <w:rPr>
          <w:color w:val="00000A"/>
          <w:szCs w:val="24"/>
        </w:rPr>
        <w:t xml:space="preserve"> cu </w:t>
      </w:r>
      <w:proofErr w:type="spellStart"/>
      <w:r w:rsidRPr="005B053B">
        <w:rPr>
          <w:color w:val="00000A"/>
          <w:szCs w:val="24"/>
        </w:rPr>
        <w:t>diacritice</w:t>
      </w:r>
      <w:proofErr w:type="spellEnd"/>
      <w:r w:rsidRPr="005B053B">
        <w:rPr>
          <w:color w:val="00000A"/>
          <w:szCs w:val="24"/>
        </w:rPr>
        <w:t xml:space="preserve">, </w:t>
      </w:r>
      <w:proofErr w:type="spellStart"/>
      <w:r w:rsidRPr="005B053B">
        <w:rPr>
          <w:color w:val="00000A"/>
          <w:szCs w:val="24"/>
        </w:rPr>
        <w:t>fontul</w:t>
      </w:r>
      <w:proofErr w:type="spellEnd"/>
      <w:r w:rsidRPr="005B053B">
        <w:rPr>
          <w:color w:val="00000A"/>
          <w:szCs w:val="24"/>
        </w:rPr>
        <w:t xml:space="preserve"> TNR, </w:t>
      </w:r>
      <w:proofErr w:type="spellStart"/>
      <w:r w:rsidRPr="005B053B">
        <w:rPr>
          <w:color w:val="00000A"/>
          <w:szCs w:val="24"/>
        </w:rPr>
        <w:t>dimensiunea</w:t>
      </w:r>
      <w:proofErr w:type="spellEnd"/>
      <w:r w:rsidRPr="005B053B">
        <w:rPr>
          <w:color w:val="00000A"/>
          <w:szCs w:val="24"/>
        </w:rPr>
        <w:t xml:space="preserve"> 12, </w:t>
      </w:r>
      <w:proofErr w:type="spellStart"/>
      <w:r w:rsidRPr="005B053B">
        <w:rPr>
          <w:color w:val="00000A"/>
          <w:szCs w:val="24"/>
        </w:rPr>
        <w:t>spaţiere</w:t>
      </w:r>
      <w:proofErr w:type="spellEnd"/>
      <w:r w:rsidRPr="005B053B">
        <w:rPr>
          <w:color w:val="00000A"/>
          <w:szCs w:val="24"/>
        </w:rPr>
        <w:t xml:space="preserve"> la un </w:t>
      </w:r>
      <w:proofErr w:type="spellStart"/>
      <w:r w:rsidRPr="005B053B">
        <w:rPr>
          <w:color w:val="00000A"/>
          <w:szCs w:val="24"/>
        </w:rPr>
        <w:t>rând</w:t>
      </w:r>
      <w:proofErr w:type="spellEnd"/>
      <w:r w:rsidRPr="005B053B">
        <w:rPr>
          <w:color w:val="00000A"/>
          <w:szCs w:val="24"/>
        </w:rPr>
        <w:t xml:space="preserve">, </w:t>
      </w:r>
      <w:proofErr w:type="spellStart"/>
      <w:r w:rsidRPr="005B053B">
        <w:rPr>
          <w:color w:val="00000A"/>
          <w:szCs w:val="24"/>
        </w:rPr>
        <w:t>iar</w:t>
      </w:r>
      <w:proofErr w:type="spellEnd"/>
      <w:r w:rsidRPr="005B053B">
        <w:rPr>
          <w:color w:val="00000A"/>
          <w:szCs w:val="24"/>
        </w:rPr>
        <w:t xml:space="preserve"> sub </w:t>
      </w:r>
      <w:proofErr w:type="spellStart"/>
      <w:r w:rsidRPr="005B053B">
        <w:rPr>
          <w:color w:val="00000A"/>
          <w:szCs w:val="24"/>
        </w:rPr>
        <w:t>titlu</w:t>
      </w:r>
      <w:proofErr w:type="spellEnd"/>
      <w:r w:rsidRPr="005B053B">
        <w:rPr>
          <w:color w:val="00000A"/>
          <w:szCs w:val="24"/>
        </w:rPr>
        <w:t xml:space="preserve"> se </w:t>
      </w:r>
      <w:proofErr w:type="spellStart"/>
      <w:r w:rsidRPr="005B053B">
        <w:rPr>
          <w:color w:val="00000A"/>
          <w:szCs w:val="24"/>
        </w:rPr>
        <w:t>vor</w:t>
      </w:r>
      <w:proofErr w:type="spellEnd"/>
      <w:r w:rsidRPr="005B053B">
        <w:rPr>
          <w:color w:val="00000A"/>
          <w:szCs w:val="24"/>
        </w:rPr>
        <w:t xml:space="preserve"> nota </w:t>
      </w:r>
      <w:proofErr w:type="spellStart"/>
      <w:r w:rsidRPr="005B053B">
        <w:rPr>
          <w:color w:val="00000A"/>
          <w:szCs w:val="24"/>
        </w:rPr>
        <w:t>numele</w:t>
      </w:r>
      <w:proofErr w:type="spellEnd"/>
      <w:r w:rsidRPr="005B053B">
        <w:rPr>
          <w:color w:val="00000A"/>
          <w:szCs w:val="24"/>
        </w:rPr>
        <w:t xml:space="preserve">, </w:t>
      </w:r>
      <w:proofErr w:type="spellStart"/>
      <w:r w:rsidRPr="005B053B">
        <w:rPr>
          <w:color w:val="00000A"/>
          <w:szCs w:val="24"/>
        </w:rPr>
        <w:t>prenu</w:t>
      </w:r>
      <w:r w:rsidR="00BE75F5" w:rsidRPr="005B053B">
        <w:rPr>
          <w:color w:val="00000A"/>
          <w:szCs w:val="24"/>
        </w:rPr>
        <w:t>mele</w:t>
      </w:r>
      <w:proofErr w:type="spellEnd"/>
      <w:r w:rsidR="00BE75F5" w:rsidRPr="005B053B">
        <w:rPr>
          <w:color w:val="00000A"/>
          <w:szCs w:val="24"/>
        </w:rPr>
        <w:t xml:space="preserve">, </w:t>
      </w:r>
      <w:proofErr w:type="spellStart"/>
      <w:r w:rsidR="00BE75F5" w:rsidRPr="005B053B">
        <w:rPr>
          <w:color w:val="00000A"/>
          <w:szCs w:val="24"/>
        </w:rPr>
        <w:t>școala</w:t>
      </w:r>
      <w:proofErr w:type="spellEnd"/>
      <w:r w:rsidR="00BE75F5" w:rsidRPr="005B053B">
        <w:rPr>
          <w:color w:val="00000A"/>
          <w:szCs w:val="24"/>
        </w:rPr>
        <w:t xml:space="preserve"> de </w:t>
      </w:r>
      <w:proofErr w:type="spellStart"/>
      <w:r w:rsidR="00BE75F5" w:rsidRPr="005B053B">
        <w:rPr>
          <w:color w:val="00000A"/>
          <w:szCs w:val="24"/>
        </w:rPr>
        <w:t>proveniență</w:t>
      </w:r>
      <w:proofErr w:type="spellEnd"/>
      <w:r w:rsidR="00BE75F5" w:rsidRPr="005B053B">
        <w:rPr>
          <w:color w:val="00000A"/>
          <w:szCs w:val="24"/>
        </w:rPr>
        <w:t xml:space="preserve"> </w:t>
      </w:r>
      <w:proofErr w:type="spellStart"/>
      <w:r w:rsidR="00BE75F5" w:rsidRPr="005B053B">
        <w:rPr>
          <w:color w:val="00000A"/>
          <w:szCs w:val="24"/>
        </w:rPr>
        <w:t>și</w:t>
      </w:r>
      <w:proofErr w:type="spellEnd"/>
      <w:r w:rsidR="00BE75F5" w:rsidRPr="005B053B">
        <w:rPr>
          <w:color w:val="00000A"/>
          <w:szCs w:val="24"/>
        </w:rPr>
        <w:t xml:space="preserve"> </w:t>
      </w:r>
      <w:proofErr w:type="spellStart"/>
      <w:r w:rsidR="00BE75F5" w:rsidRPr="005B053B">
        <w:rPr>
          <w:color w:val="00000A"/>
          <w:szCs w:val="24"/>
        </w:rPr>
        <w:t>județul</w:t>
      </w:r>
      <w:proofErr w:type="spellEnd"/>
      <w:r w:rsidR="00BE75F5" w:rsidRPr="005B053B">
        <w:rPr>
          <w:color w:val="00000A"/>
          <w:szCs w:val="24"/>
        </w:rPr>
        <w:t>).</w:t>
      </w:r>
    </w:p>
    <w:p w:rsidR="00A54BBF" w:rsidRPr="005B053B" w:rsidRDefault="000648DF" w:rsidP="00BE75F5">
      <w:pPr>
        <w:spacing w:after="9" w:line="259" w:lineRule="auto"/>
        <w:ind w:left="154" w:right="-46" w:firstLine="554"/>
        <w:rPr>
          <w:color w:val="00000A"/>
          <w:szCs w:val="24"/>
        </w:rPr>
      </w:pPr>
      <w:proofErr w:type="spellStart"/>
      <w:r w:rsidRPr="005B053B">
        <w:rPr>
          <w:color w:val="00000A"/>
          <w:szCs w:val="24"/>
        </w:rPr>
        <w:t>Toți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participanții</w:t>
      </w:r>
      <w:proofErr w:type="spellEnd"/>
      <w:r w:rsidRPr="005B053B">
        <w:rPr>
          <w:color w:val="00000A"/>
          <w:szCs w:val="24"/>
        </w:rPr>
        <w:t xml:space="preserve"> la concurs </w:t>
      </w:r>
      <w:proofErr w:type="spellStart"/>
      <w:r w:rsidRPr="005B053B">
        <w:rPr>
          <w:color w:val="00000A"/>
          <w:szCs w:val="24"/>
        </w:rPr>
        <w:t>vor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trimite</w:t>
      </w:r>
      <w:proofErr w:type="spellEnd"/>
      <w:r w:rsidRPr="005B053B">
        <w:rPr>
          <w:color w:val="00000A"/>
          <w:szCs w:val="24"/>
        </w:rPr>
        <w:t xml:space="preserve"> </w:t>
      </w:r>
      <w:proofErr w:type="gramStart"/>
      <w:r w:rsidRPr="005B053B">
        <w:rPr>
          <w:color w:val="00000A"/>
          <w:szCs w:val="24"/>
        </w:rPr>
        <w:t>un</w:t>
      </w:r>
      <w:proofErr w:type="gramEnd"/>
      <w:r w:rsidRPr="005B053B">
        <w:rPr>
          <w:color w:val="00000A"/>
          <w:szCs w:val="24"/>
        </w:rPr>
        <w:t xml:space="preserve"> </w:t>
      </w:r>
      <w:proofErr w:type="spellStart"/>
      <w:r w:rsidR="00BE75F5" w:rsidRPr="005B053B">
        <w:rPr>
          <w:color w:val="00000A"/>
          <w:szCs w:val="24"/>
        </w:rPr>
        <w:t>singur</w:t>
      </w:r>
      <w:proofErr w:type="spellEnd"/>
      <w:r w:rsidR="00BE75F5" w:rsidRPr="005B053B">
        <w:rPr>
          <w:color w:val="00000A"/>
          <w:szCs w:val="24"/>
        </w:rPr>
        <w:t xml:space="preserve"> </w:t>
      </w:r>
      <w:r w:rsidRPr="005B053B">
        <w:rPr>
          <w:color w:val="00000A"/>
          <w:szCs w:val="24"/>
        </w:rPr>
        <w:t xml:space="preserve">e-mail la </w:t>
      </w:r>
      <w:proofErr w:type="spellStart"/>
      <w:r w:rsidRPr="005B053B">
        <w:rPr>
          <w:color w:val="00000A"/>
          <w:szCs w:val="24"/>
        </w:rPr>
        <w:t>adresa</w:t>
      </w:r>
      <w:proofErr w:type="spellEnd"/>
      <w:r w:rsidRPr="005B053B">
        <w:rPr>
          <w:color w:val="00000A"/>
          <w:szCs w:val="24"/>
        </w:rPr>
        <w:t xml:space="preserve"> </w:t>
      </w:r>
      <w:r w:rsidRPr="005B053B">
        <w:rPr>
          <w:b/>
          <w:color w:val="00000A"/>
          <w:szCs w:val="24"/>
        </w:rPr>
        <w:t>pc.intreutilsiplacut@yahoo.com</w:t>
      </w:r>
      <w:r w:rsidRPr="005B053B">
        <w:rPr>
          <w:color w:val="00000A"/>
          <w:szCs w:val="24"/>
        </w:rPr>
        <w:t xml:space="preserve"> care </w:t>
      </w:r>
      <w:proofErr w:type="spellStart"/>
      <w:r w:rsidRPr="005B053B">
        <w:rPr>
          <w:color w:val="00000A"/>
          <w:szCs w:val="24"/>
        </w:rPr>
        <w:t>va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conține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în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atașament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următoarele</w:t>
      </w:r>
      <w:proofErr w:type="spellEnd"/>
      <w:r w:rsidRPr="005B053B">
        <w:rPr>
          <w:color w:val="00000A"/>
          <w:szCs w:val="24"/>
        </w:rPr>
        <w:t xml:space="preserve">: </w:t>
      </w:r>
    </w:p>
    <w:p w:rsidR="00A54BBF" w:rsidRPr="005B053B" w:rsidRDefault="000648DF" w:rsidP="00EB3910">
      <w:pPr>
        <w:numPr>
          <w:ilvl w:val="1"/>
          <w:numId w:val="3"/>
        </w:numPr>
        <w:spacing w:after="1" w:line="254" w:lineRule="auto"/>
        <w:ind w:right="-46" w:hanging="348"/>
        <w:rPr>
          <w:color w:val="00000A"/>
          <w:szCs w:val="24"/>
        </w:rPr>
      </w:pPr>
      <w:proofErr w:type="spellStart"/>
      <w:r w:rsidRPr="005B053B">
        <w:rPr>
          <w:color w:val="00000A"/>
          <w:szCs w:val="24"/>
        </w:rPr>
        <w:t>Fișa</w:t>
      </w:r>
      <w:proofErr w:type="spellEnd"/>
      <w:r w:rsidRPr="005B053B">
        <w:rPr>
          <w:color w:val="00000A"/>
          <w:szCs w:val="24"/>
        </w:rPr>
        <w:t xml:space="preserve"> de </w:t>
      </w:r>
      <w:proofErr w:type="spellStart"/>
      <w:r w:rsidRPr="005B053B">
        <w:rPr>
          <w:color w:val="00000A"/>
          <w:szCs w:val="24"/>
        </w:rPr>
        <w:t>înscriere</w:t>
      </w:r>
      <w:proofErr w:type="spellEnd"/>
      <w:r w:rsidRPr="005B053B">
        <w:rPr>
          <w:color w:val="00000A"/>
          <w:szCs w:val="24"/>
        </w:rPr>
        <w:t xml:space="preserve"> </w:t>
      </w:r>
      <w:r w:rsidR="00BE75F5" w:rsidRPr="005B053B">
        <w:rPr>
          <w:color w:val="00000A"/>
          <w:szCs w:val="24"/>
        </w:rPr>
        <w:t>(</w:t>
      </w:r>
      <w:proofErr w:type="spellStart"/>
      <w:r w:rsidR="00BE75F5" w:rsidRPr="005B053B">
        <w:rPr>
          <w:color w:val="00000A"/>
          <w:szCs w:val="24"/>
        </w:rPr>
        <w:t>în</w:t>
      </w:r>
      <w:proofErr w:type="spellEnd"/>
      <w:r w:rsidR="00BE75F5" w:rsidRPr="005B053B">
        <w:rPr>
          <w:color w:val="00000A"/>
          <w:szCs w:val="24"/>
        </w:rPr>
        <w:t xml:space="preserve"> format word </w:t>
      </w:r>
      <w:proofErr w:type="spellStart"/>
      <w:r w:rsidR="00BE75F5" w:rsidRPr="005B053B">
        <w:rPr>
          <w:color w:val="00000A"/>
          <w:szCs w:val="24"/>
        </w:rPr>
        <w:t>editabil</w:t>
      </w:r>
      <w:proofErr w:type="spellEnd"/>
      <w:r w:rsidR="00BE75F5" w:rsidRPr="005B053B">
        <w:rPr>
          <w:color w:val="00000A"/>
          <w:szCs w:val="24"/>
        </w:rPr>
        <w:t>)</w:t>
      </w:r>
    </w:p>
    <w:p w:rsidR="00A54BBF" w:rsidRPr="005B053B" w:rsidRDefault="00BE75F5" w:rsidP="00EB3910">
      <w:pPr>
        <w:numPr>
          <w:ilvl w:val="1"/>
          <w:numId w:val="3"/>
        </w:numPr>
        <w:spacing w:after="1" w:line="254" w:lineRule="auto"/>
        <w:ind w:left="680" w:right="-46" w:hanging="340"/>
        <w:rPr>
          <w:szCs w:val="24"/>
        </w:rPr>
      </w:pPr>
      <w:proofErr w:type="spellStart"/>
      <w:r w:rsidRPr="005B053B">
        <w:rPr>
          <w:color w:val="00000A"/>
          <w:szCs w:val="24"/>
        </w:rPr>
        <w:t>A</w:t>
      </w:r>
      <w:r w:rsidR="00EA3511" w:rsidRPr="005B053B">
        <w:rPr>
          <w:color w:val="00000A"/>
          <w:szCs w:val="24"/>
        </w:rPr>
        <w:t>rticol</w:t>
      </w:r>
      <w:r w:rsidRPr="005B053B">
        <w:rPr>
          <w:color w:val="00000A"/>
          <w:szCs w:val="24"/>
        </w:rPr>
        <w:t>ul</w:t>
      </w:r>
      <w:proofErr w:type="spellEnd"/>
      <w:r w:rsidR="00EA3511" w:rsidRPr="005B053B">
        <w:rPr>
          <w:color w:val="00000A"/>
          <w:szCs w:val="24"/>
        </w:rPr>
        <w:t xml:space="preserve"> </w:t>
      </w:r>
      <w:proofErr w:type="spellStart"/>
      <w:r w:rsidR="00EA3511" w:rsidRPr="005B053B">
        <w:rPr>
          <w:color w:val="00000A"/>
          <w:szCs w:val="24"/>
        </w:rPr>
        <w:t>pentru</w:t>
      </w:r>
      <w:proofErr w:type="spellEnd"/>
      <w:r w:rsidR="00EA3511" w:rsidRPr="005B053B">
        <w:rPr>
          <w:color w:val="00000A"/>
          <w:szCs w:val="24"/>
        </w:rPr>
        <w:t xml:space="preserve"> </w:t>
      </w:r>
      <w:proofErr w:type="spellStart"/>
      <w:r w:rsidR="00EA3511" w:rsidRPr="005B053B">
        <w:rPr>
          <w:color w:val="00000A"/>
          <w:szCs w:val="24"/>
        </w:rPr>
        <w:t>revista</w:t>
      </w:r>
      <w:proofErr w:type="spellEnd"/>
      <w:r w:rsidR="00EA3511" w:rsidRPr="005B053B">
        <w:rPr>
          <w:color w:val="00000A"/>
          <w:szCs w:val="24"/>
        </w:rPr>
        <w:t xml:space="preserve"> </w:t>
      </w:r>
      <w:proofErr w:type="spellStart"/>
      <w:r w:rsidR="00EA3511" w:rsidRPr="005B053B">
        <w:rPr>
          <w:color w:val="00000A"/>
          <w:szCs w:val="24"/>
        </w:rPr>
        <w:t>concursului</w:t>
      </w:r>
      <w:proofErr w:type="spellEnd"/>
    </w:p>
    <w:p w:rsidR="00A54BBF" w:rsidRPr="005B053B" w:rsidRDefault="00BE75F5" w:rsidP="00EB3910">
      <w:pPr>
        <w:numPr>
          <w:ilvl w:val="1"/>
          <w:numId w:val="3"/>
        </w:numPr>
        <w:spacing w:after="1" w:line="254" w:lineRule="auto"/>
        <w:ind w:right="-46" w:hanging="348"/>
        <w:rPr>
          <w:szCs w:val="24"/>
        </w:rPr>
      </w:pPr>
      <w:proofErr w:type="spellStart"/>
      <w:r w:rsidRPr="005B053B">
        <w:rPr>
          <w:color w:val="00000A"/>
          <w:szCs w:val="24"/>
        </w:rPr>
        <w:t>Lucrările</w:t>
      </w:r>
      <w:proofErr w:type="spellEnd"/>
      <w:r w:rsidRPr="005B053B">
        <w:rPr>
          <w:color w:val="00000A"/>
          <w:szCs w:val="24"/>
        </w:rPr>
        <w:t>/</w:t>
      </w:r>
      <w:proofErr w:type="spellStart"/>
      <w:r w:rsidRPr="005B053B">
        <w:rPr>
          <w:color w:val="00000A"/>
          <w:szCs w:val="24"/>
        </w:rPr>
        <w:t>materiale</w:t>
      </w:r>
      <w:r w:rsidR="000648DF" w:rsidRPr="005B053B">
        <w:rPr>
          <w:color w:val="00000A"/>
          <w:szCs w:val="24"/>
        </w:rPr>
        <w:t>l</w:t>
      </w:r>
      <w:r w:rsidRPr="005B053B">
        <w:rPr>
          <w:color w:val="00000A"/>
          <w:szCs w:val="24"/>
        </w:rPr>
        <w:t>e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elevilor</w:t>
      </w:r>
      <w:proofErr w:type="spellEnd"/>
      <w:r w:rsidRPr="005B053B">
        <w:rPr>
          <w:color w:val="00000A"/>
          <w:szCs w:val="24"/>
        </w:rPr>
        <w:t xml:space="preserve"> </w:t>
      </w:r>
      <w:proofErr w:type="spellStart"/>
      <w:r w:rsidRPr="005B053B">
        <w:rPr>
          <w:color w:val="00000A"/>
          <w:szCs w:val="24"/>
        </w:rPr>
        <w:t>participanți</w:t>
      </w:r>
      <w:proofErr w:type="spellEnd"/>
      <w:r w:rsidR="000648DF" w:rsidRPr="005B053B">
        <w:rPr>
          <w:color w:val="00000A"/>
          <w:szCs w:val="24"/>
        </w:rPr>
        <w:t xml:space="preserve"> </w:t>
      </w:r>
    </w:p>
    <w:p w:rsidR="00A54BBF" w:rsidRDefault="000648DF" w:rsidP="00EB3910">
      <w:pPr>
        <w:spacing w:after="0" w:line="259" w:lineRule="auto"/>
        <w:ind w:left="0" w:right="-46" w:firstLine="0"/>
        <w:jc w:val="center"/>
        <w:rPr>
          <w:b/>
          <w:i/>
          <w:iCs/>
          <w:color w:val="00000A"/>
          <w:sz w:val="30"/>
          <w:szCs w:val="30"/>
          <w:u w:val="single"/>
        </w:rPr>
      </w:pPr>
      <w:proofErr w:type="spellStart"/>
      <w:proofErr w:type="gramStart"/>
      <w:r>
        <w:rPr>
          <w:b/>
          <w:i/>
          <w:iCs/>
          <w:color w:val="00000A"/>
          <w:sz w:val="30"/>
          <w:szCs w:val="30"/>
          <w:u w:val="single"/>
        </w:rPr>
        <w:t>Perioada</w:t>
      </w:r>
      <w:proofErr w:type="spellEnd"/>
      <w:r>
        <w:rPr>
          <w:b/>
          <w:i/>
          <w:iCs/>
          <w:color w:val="00000A"/>
          <w:sz w:val="30"/>
          <w:szCs w:val="30"/>
          <w:u w:val="single"/>
        </w:rPr>
        <w:t xml:space="preserve">  de</w:t>
      </w:r>
      <w:proofErr w:type="gramEnd"/>
      <w:r>
        <w:rPr>
          <w:b/>
          <w:i/>
          <w:iCs/>
          <w:color w:val="00000A"/>
          <w:sz w:val="30"/>
          <w:szCs w:val="30"/>
          <w:u w:val="single"/>
        </w:rPr>
        <w:t xml:space="preserve">  </w:t>
      </w:r>
      <w:proofErr w:type="spellStart"/>
      <w:r>
        <w:rPr>
          <w:b/>
          <w:i/>
          <w:iCs/>
          <w:color w:val="00000A"/>
          <w:sz w:val="30"/>
          <w:szCs w:val="30"/>
          <w:u w:val="single"/>
        </w:rPr>
        <w:t>înscriere</w:t>
      </w:r>
      <w:proofErr w:type="spellEnd"/>
      <w:r>
        <w:rPr>
          <w:b/>
          <w:i/>
          <w:iCs/>
          <w:color w:val="00000A"/>
          <w:sz w:val="30"/>
          <w:szCs w:val="30"/>
          <w:u w:val="single"/>
        </w:rPr>
        <w:t xml:space="preserve"> </w:t>
      </w:r>
      <w:proofErr w:type="spellStart"/>
      <w:r>
        <w:rPr>
          <w:b/>
          <w:i/>
          <w:iCs/>
          <w:color w:val="00000A"/>
          <w:sz w:val="30"/>
          <w:szCs w:val="30"/>
          <w:u w:val="single"/>
        </w:rPr>
        <w:t>şi</w:t>
      </w:r>
      <w:proofErr w:type="spellEnd"/>
      <w:r>
        <w:rPr>
          <w:b/>
          <w:i/>
          <w:iCs/>
          <w:color w:val="00000A"/>
          <w:sz w:val="30"/>
          <w:szCs w:val="30"/>
          <w:u w:val="single"/>
        </w:rPr>
        <w:t xml:space="preserve"> </w:t>
      </w:r>
      <w:proofErr w:type="spellStart"/>
      <w:r>
        <w:rPr>
          <w:b/>
          <w:i/>
          <w:iCs/>
          <w:color w:val="00000A"/>
          <w:sz w:val="30"/>
          <w:szCs w:val="30"/>
          <w:u w:val="single"/>
        </w:rPr>
        <w:t>trimitere</w:t>
      </w:r>
      <w:proofErr w:type="spellEnd"/>
      <w:r>
        <w:rPr>
          <w:b/>
          <w:i/>
          <w:iCs/>
          <w:color w:val="00000A"/>
          <w:sz w:val="30"/>
          <w:szCs w:val="30"/>
          <w:u w:val="single"/>
        </w:rPr>
        <w:t xml:space="preserve"> a </w:t>
      </w:r>
      <w:proofErr w:type="spellStart"/>
      <w:r>
        <w:rPr>
          <w:b/>
          <w:i/>
          <w:iCs/>
          <w:color w:val="00000A"/>
          <w:sz w:val="30"/>
          <w:szCs w:val="30"/>
          <w:u w:val="single"/>
        </w:rPr>
        <w:t>lucrărilor</w:t>
      </w:r>
      <w:proofErr w:type="spellEnd"/>
      <w:r>
        <w:rPr>
          <w:b/>
          <w:i/>
          <w:iCs/>
          <w:color w:val="00000A"/>
          <w:sz w:val="30"/>
          <w:szCs w:val="30"/>
          <w:u w:val="single"/>
        </w:rPr>
        <w:t>:</w:t>
      </w:r>
      <w:r w:rsidR="003B0E79">
        <w:rPr>
          <w:b/>
          <w:i/>
          <w:iCs/>
          <w:color w:val="00000A"/>
          <w:sz w:val="30"/>
          <w:szCs w:val="30"/>
          <w:u w:val="single"/>
        </w:rPr>
        <w:t xml:space="preserve"> </w:t>
      </w:r>
      <w:r w:rsidR="00860E1E">
        <w:rPr>
          <w:b/>
          <w:i/>
          <w:iCs/>
          <w:color w:val="00000A"/>
          <w:sz w:val="30"/>
          <w:szCs w:val="30"/>
          <w:u w:val="single"/>
        </w:rPr>
        <w:t>1</w:t>
      </w:r>
      <w:r w:rsidR="00F065FC">
        <w:rPr>
          <w:b/>
          <w:i/>
          <w:iCs/>
          <w:color w:val="00000A"/>
          <w:sz w:val="30"/>
          <w:szCs w:val="30"/>
          <w:u w:val="single"/>
        </w:rPr>
        <w:t xml:space="preserve"> -12</w:t>
      </w:r>
      <w:r w:rsidR="00860E1E">
        <w:rPr>
          <w:b/>
          <w:i/>
          <w:iCs/>
          <w:color w:val="00000A"/>
          <w:sz w:val="30"/>
          <w:szCs w:val="30"/>
          <w:u w:val="single"/>
        </w:rPr>
        <w:t xml:space="preserve"> </w:t>
      </w:r>
      <w:proofErr w:type="spellStart"/>
      <w:r w:rsidR="00F065FC">
        <w:rPr>
          <w:b/>
          <w:i/>
          <w:iCs/>
          <w:color w:val="00000A"/>
          <w:sz w:val="30"/>
          <w:szCs w:val="30"/>
          <w:u w:val="single"/>
        </w:rPr>
        <w:t>februarie</w:t>
      </w:r>
      <w:proofErr w:type="spellEnd"/>
      <w:r w:rsidR="00F065FC">
        <w:rPr>
          <w:b/>
          <w:i/>
          <w:iCs/>
          <w:color w:val="00000A"/>
          <w:sz w:val="30"/>
          <w:szCs w:val="30"/>
          <w:u w:val="single"/>
        </w:rPr>
        <w:t xml:space="preserve"> 2023</w:t>
      </w:r>
    </w:p>
    <w:p w:rsidR="00F065FC" w:rsidRPr="00667481" w:rsidRDefault="009416EF" w:rsidP="00667481">
      <w:pPr>
        <w:pStyle w:val="ListParagraph"/>
        <w:numPr>
          <w:ilvl w:val="0"/>
          <w:numId w:val="32"/>
        </w:numPr>
        <w:spacing w:after="0" w:line="259" w:lineRule="auto"/>
        <w:ind w:left="709" w:right="-46" w:hanging="425"/>
        <w:rPr>
          <w:color w:val="00000A"/>
        </w:rPr>
      </w:pPr>
      <w:proofErr w:type="spellStart"/>
      <w:r w:rsidRPr="00667481">
        <w:rPr>
          <w:color w:val="00000A"/>
        </w:rPr>
        <w:t>Pentru</w:t>
      </w:r>
      <w:proofErr w:type="spellEnd"/>
      <w:r w:rsidRPr="00667481">
        <w:rPr>
          <w:color w:val="00000A"/>
        </w:rPr>
        <w:t xml:space="preserve"> concurs, </w:t>
      </w:r>
      <w:proofErr w:type="gramStart"/>
      <w:r w:rsidR="000648DF" w:rsidRPr="00667481">
        <w:rPr>
          <w:color w:val="00000A"/>
        </w:rPr>
        <w:t>un</w:t>
      </w:r>
      <w:proofErr w:type="gramEnd"/>
      <w:r w:rsidR="000648DF" w:rsidRPr="00667481">
        <w:rPr>
          <w:color w:val="00000A"/>
        </w:rPr>
        <w:t xml:space="preserve"> </w:t>
      </w:r>
      <w:proofErr w:type="spellStart"/>
      <w:r w:rsidR="000648DF" w:rsidRPr="00667481">
        <w:rPr>
          <w:color w:val="00000A"/>
        </w:rPr>
        <w:t>cadru</w:t>
      </w:r>
      <w:proofErr w:type="spellEnd"/>
      <w:r w:rsidR="000648DF" w:rsidRPr="00667481">
        <w:rPr>
          <w:color w:val="00000A"/>
        </w:rPr>
        <w:t xml:space="preserve"> didact</w:t>
      </w:r>
      <w:r w:rsidR="00F87C08" w:rsidRPr="00667481">
        <w:rPr>
          <w:color w:val="00000A"/>
        </w:rPr>
        <w:t xml:space="preserve">ic </w:t>
      </w:r>
      <w:proofErr w:type="spellStart"/>
      <w:r w:rsidR="00F87C08" w:rsidRPr="00667481">
        <w:rPr>
          <w:color w:val="00000A"/>
        </w:rPr>
        <w:t>poate</w:t>
      </w:r>
      <w:proofErr w:type="spellEnd"/>
      <w:r w:rsidR="00F87C08" w:rsidRPr="00667481">
        <w:rPr>
          <w:color w:val="00000A"/>
        </w:rPr>
        <w:t xml:space="preserve"> </w:t>
      </w:r>
      <w:proofErr w:type="spellStart"/>
      <w:r w:rsidR="00F87C08" w:rsidRPr="00667481">
        <w:rPr>
          <w:color w:val="00000A"/>
        </w:rPr>
        <w:t>participa</w:t>
      </w:r>
      <w:proofErr w:type="spellEnd"/>
      <w:r w:rsidR="00F87C08" w:rsidRPr="00667481">
        <w:rPr>
          <w:color w:val="00000A"/>
        </w:rPr>
        <w:t xml:space="preserve"> cu maxim 8</w:t>
      </w:r>
      <w:r w:rsidR="00F065FC" w:rsidRPr="00667481">
        <w:rPr>
          <w:color w:val="00000A"/>
        </w:rPr>
        <w:t xml:space="preserve"> </w:t>
      </w:r>
      <w:proofErr w:type="spellStart"/>
      <w:r w:rsidR="00F065FC" w:rsidRPr="00667481">
        <w:rPr>
          <w:color w:val="00000A"/>
        </w:rPr>
        <w:t>lucrări</w:t>
      </w:r>
      <w:proofErr w:type="spellEnd"/>
      <w:r w:rsidR="00F065FC" w:rsidRPr="00667481">
        <w:rPr>
          <w:color w:val="00000A"/>
        </w:rPr>
        <w:t xml:space="preserve"> ale </w:t>
      </w:r>
      <w:proofErr w:type="spellStart"/>
      <w:r w:rsidR="00F065FC" w:rsidRPr="00667481">
        <w:rPr>
          <w:color w:val="00000A"/>
        </w:rPr>
        <w:t>elevilor</w:t>
      </w:r>
      <w:proofErr w:type="spellEnd"/>
      <w:r w:rsidR="00F065FC" w:rsidRPr="00667481">
        <w:rPr>
          <w:color w:val="00000A"/>
        </w:rPr>
        <w:t xml:space="preserve">. </w:t>
      </w:r>
    </w:p>
    <w:p w:rsidR="00A54BBF" w:rsidRDefault="00F87C08" w:rsidP="00667481">
      <w:pPr>
        <w:pStyle w:val="ListParagraph"/>
        <w:numPr>
          <w:ilvl w:val="0"/>
          <w:numId w:val="32"/>
        </w:numPr>
        <w:spacing w:after="0" w:line="259" w:lineRule="auto"/>
        <w:ind w:left="709" w:right="-46" w:hanging="425"/>
      </w:pPr>
      <w:r w:rsidRPr="00667481">
        <w:rPr>
          <w:color w:val="00000A"/>
          <w:lang w:val="ro-RO"/>
        </w:rPr>
        <w:t>P</w:t>
      </w:r>
      <w:r w:rsidR="000648DF" w:rsidRPr="00667481">
        <w:rPr>
          <w:color w:val="00000A"/>
          <w:lang w:val="ro-RO"/>
        </w:rPr>
        <w:t>entr</w:t>
      </w:r>
      <w:r w:rsidRPr="00667481">
        <w:rPr>
          <w:color w:val="00000A"/>
          <w:lang w:val="ro-RO"/>
        </w:rPr>
        <w:t>u elevii din municipi</w:t>
      </w:r>
      <w:r w:rsidR="000648DF" w:rsidRPr="00667481">
        <w:rPr>
          <w:color w:val="00000A"/>
          <w:lang w:val="ro-RO"/>
        </w:rPr>
        <w:t xml:space="preserve">ul Alba </w:t>
      </w:r>
      <w:r w:rsidRPr="00667481">
        <w:rPr>
          <w:color w:val="00000A"/>
          <w:lang w:val="ro-RO"/>
        </w:rPr>
        <w:t>Iulia</w:t>
      </w:r>
      <w:r w:rsidR="00667481">
        <w:rPr>
          <w:color w:val="00000A"/>
          <w:lang w:val="ro-RO"/>
        </w:rPr>
        <w:t>,</w:t>
      </w:r>
      <w:r w:rsidRPr="00667481">
        <w:rPr>
          <w:color w:val="00000A"/>
          <w:lang w:val="ro-RO"/>
        </w:rPr>
        <w:t xml:space="preserve"> </w:t>
      </w:r>
      <w:r w:rsidR="000648DF" w:rsidRPr="00667481">
        <w:rPr>
          <w:color w:val="00000A"/>
          <w:lang w:val="ro-RO"/>
        </w:rPr>
        <w:t>participarea și susți</w:t>
      </w:r>
      <w:r w:rsidR="00F065FC" w:rsidRPr="00667481">
        <w:rPr>
          <w:color w:val="00000A"/>
          <w:lang w:val="ro-RO"/>
        </w:rPr>
        <w:t xml:space="preserve">nerea lucrărilor de la secțiunea Pagini web </w:t>
      </w:r>
      <w:r w:rsidRPr="00667481">
        <w:rPr>
          <w:color w:val="00000A"/>
          <w:lang w:val="ro-RO"/>
        </w:rPr>
        <w:t>este obligatorie</w:t>
      </w:r>
      <w:r w:rsidR="00F065FC" w:rsidRPr="00667481">
        <w:rPr>
          <w:color w:val="00000A"/>
          <w:lang w:val="ro-RO"/>
        </w:rPr>
        <w:t>.</w:t>
      </w:r>
    </w:p>
    <w:p w:rsidR="00A54BBF" w:rsidRPr="00F20B44" w:rsidRDefault="00F20B44">
      <w:pPr>
        <w:spacing w:after="0" w:line="259" w:lineRule="auto"/>
        <w:ind w:left="0" w:firstLine="0"/>
        <w:rPr>
          <w:sz w:val="20"/>
          <w:szCs w:val="20"/>
        </w:rPr>
      </w:pPr>
      <w:r>
        <w:rPr>
          <w:noProof/>
          <w:lang w:val="ro-RO" w:eastAsia="ro-RO"/>
        </w:rPr>
        <w:lastRenderedPageBreak/>
        <w:drawing>
          <wp:anchor distT="0" distB="0" distL="114300" distR="114300" simplePos="0" relativeHeight="251659264" behindDoc="0" locked="0" layoutInCell="1" allowOverlap="1" wp14:anchorId="68CBEDF6" wp14:editId="7274DF7D">
            <wp:simplePos x="0" y="0"/>
            <wp:positionH relativeFrom="column">
              <wp:posOffset>0</wp:posOffset>
            </wp:positionH>
            <wp:positionV relativeFrom="paragraph">
              <wp:posOffset>-89535</wp:posOffset>
            </wp:positionV>
            <wp:extent cx="657225" cy="662940"/>
            <wp:effectExtent l="0" t="0" r="9525" b="3810"/>
            <wp:wrapSquare wrapText="bothSides"/>
            <wp:docPr id="7" name="Picture 41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4164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48DF">
        <w:rPr>
          <w:i/>
          <w:color w:val="00000A"/>
        </w:rPr>
        <w:tab/>
        <w:t xml:space="preserve">   </w:t>
      </w:r>
      <w:r>
        <w:rPr>
          <w:i/>
          <w:color w:val="00000A"/>
        </w:rPr>
        <w:t xml:space="preserve">     </w:t>
      </w:r>
      <w:proofErr w:type="spellStart"/>
      <w:r w:rsidR="000648DF" w:rsidRPr="00F20B44">
        <w:rPr>
          <w:i/>
          <w:color w:val="00000A"/>
          <w:sz w:val="20"/>
          <w:szCs w:val="20"/>
        </w:rPr>
        <w:t>Colegiul</w:t>
      </w:r>
      <w:proofErr w:type="spellEnd"/>
      <w:r w:rsidR="000648DF" w:rsidRPr="00F20B44">
        <w:rPr>
          <w:i/>
          <w:color w:val="00000A"/>
          <w:sz w:val="20"/>
          <w:szCs w:val="20"/>
        </w:rPr>
        <w:t xml:space="preserve"> </w:t>
      </w:r>
      <w:proofErr w:type="spellStart"/>
      <w:r w:rsidR="000648DF" w:rsidRPr="00F20B44">
        <w:rPr>
          <w:i/>
          <w:color w:val="00000A"/>
          <w:sz w:val="20"/>
          <w:szCs w:val="20"/>
        </w:rPr>
        <w:t>Tehnic</w:t>
      </w:r>
      <w:proofErr w:type="spellEnd"/>
      <w:r w:rsidR="000648DF" w:rsidRPr="00F20B44">
        <w:rPr>
          <w:i/>
          <w:color w:val="00000A"/>
          <w:sz w:val="20"/>
          <w:szCs w:val="20"/>
        </w:rPr>
        <w:t xml:space="preserve"> „</w:t>
      </w:r>
      <w:proofErr w:type="spellStart"/>
      <w:r w:rsidR="000648DF" w:rsidRPr="00F20B44">
        <w:rPr>
          <w:i/>
          <w:color w:val="00000A"/>
          <w:sz w:val="20"/>
          <w:szCs w:val="20"/>
        </w:rPr>
        <w:t>Apulum</w:t>
      </w:r>
      <w:proofErr w:type="spellEnd"/>
      <w:r w:rsidR="000648DF" w:rsidRPr="00F20B44">
        <w:rPr>
          <w:i/>
          <w:color w:val="00000A"/>
          <w:sz w:val="20"/>
          <w:szCs w:val="20"/>
        </w:rPr>
        <w:t xml:space="preserve">” Alba Iulia </w:t>
      </w:r>
    </w:p>
    <w:p w:rsidR="00A54BBF" w:rsidRPr="00F20B44" w:rsidRDefault="000648DF" w:rsidP="00F20B44">
      <w:pPr>
        <w:spacing w:after="0" w:line="259" w:lineRule="auto"/>
        <w:ind w:left="731" w:firstLine="709"/>
        <w:rPr>
          <w:color w:val="00000A"/>
          <w:sz w:val="20"/>
          <w:szCs w:val="20"/>
        </w:rPr>
      </w:pPr>
      <w:r w:rsidRPr="00F20B44">
        <w:rPr>
          <w:i/>
          <w:color w:val="00000A"/>
          <w:sz w:val="20"/>
          <w:szCs w:val="20"/>
        </w:rPr>
        <w:t xml:space="preserve">Str. Gheorghe Pop de </w:t>
      </w:r>
      <w:proofErr w:type="spellStart"/>
      <w:r w:rsidRPr="00F20B44">
        <w:rPr>
          <w:i/>
          <w:color w:val="00000A"/>
          <w:sz w:val="20"/>
          <w:szCs w:val="20"/>
        </w:rPr>
        <w:t>Băseşti</w:t>
      </w:r>
      <w:proofErr w:type="spellEnd"/>
      <w:r w:rsidRPr="00F20B44">
        <w:rPr>
          <w:i/>
          <w:color w:val="00000A"/>
          <w:sz w:val="20"/>
          <w:szCs w:val="20"/>
        </w:rPr>
        <w:t xml:space="preserve"> nr.2, cod 510215, </w:t>
      </w:r>
      <w:proofErr w:type="spellStart"/>
      <w:r w:rsidRPr="00F20B44">
        <w:rPr>
          <w:i/>
          <w:color w:val="00000A"/>
          <w:sz w:val="20"/>
          <w:szCs w:val="20"/>
        </w:rPr>
        <w:t>jud</w:t>
      </w:r>
      <w:proofErr w:type="spellEnd"/>
      <w:r w:rsidRPr="00F20B44">
        <w:rPr>
          <w:i/>
          <w:color w:val="00000A"/>
          <w:sz w:val="20"/>
          <w:szCs w:val="20"/>
        </w:rPr>
        <w:t xml:space="preserve">. Alba  </w:t>
      </w:r>
    </w:p>
    <w:p w:rsidR="00A54BBF" w:rsidRPr="00F20B44" w:rsidRDefault="000648DF" w:rsidP="00F20B44">
      <w:pPr>
        <w:spacing w:after="0" w:line="259" w:lineRule="auto"/>
        <w:ind w:left="731" w:firstLine="709"/>
        <w:rPr>
          <w:sz w:val="20"/>
          <w:szCs w:val="20"/>
        </w:rPr>
      </w:pPr>
      <w:r w:rsidRPr="00F20B44">
        <w:rPr>
          <w:i/>
          <w:color w:val="00000A"/>
          <w:sz w:val="20"/>
          <w:szCs w:val="20"/>
        </w:rPr>
        <w:t>Tel</w:t>
      </w:r>
      <w:proofErr w:type="gramStart"/>
      <w:r w:rsidRPr="00F20B44">
        <w:rPr>
          <w:i/>
          <w:color w:val="00000A"/>
          <w:sz w:val="20"/>
          <w:szCs w:val="20"/>
        </w:rPr>
        <w:t>./</w:t>
      </w:r>
      <w:proofErr w:type="gramEnd"/>
      <w:r w:rsidRPr="00F20B44">
        <w:rPr>
          <w:i/>
          <w:color w:val="00000A"/>
          <w:sz w:val="20"/>
          <w:szCs w:val="20"/>
        </w:rPr>
        <w:t xml:space="preserve">fax: 0258834102, Web: aicta.ro, mail: </w:t>
      </w:r>
      <w:r w:rsidRPr="00F20B44">
        <w:rPr>
          <w:i/>
          <w:color w:val="00000A"/>
          <w:sz w:val="20"/>
          <w:szCs w:val="20"/>
          <w:u w:val="single" w:color="0000FF"/>
        </w:rPr>
        <w:t>office@aicta.ro</w:t>
      </w:r>
      <w:r w:rsidRPr="00F20B44">
        <w:rPr>
          <w:i/>
          <w:color w:val="00000A"/>
          <w:sz w:val="20"/>
          <w:szCs w:val="20"/>
        </w:rPr>
        <w:t xml:space="preserve"> </w:t>
      </w:r>
    </w:p>
    <w:p w:rsidR="00A54BBF" w:rsidRDefault="000648DF">
      <w:pPr>
        <w:spacing w:after="27" w:line="259" w:lineRule="auto"/>
        <w:ind w:left="0" w:right="278" w:firstLine="0"/>
        <w:rPr>
          <w:color w:val="00000A"/>
        </w:rPr>
      </w:pPr>
      <w:r>
        <w:rPr>
          <w:color w:val="00000A"/>
          <w:sz w:val="28"/>
        </w:rPr>
        <w:t xml:space="preserve"> </w:t>
      </w:r>
    </w:p>
    <w:p w:rsidR="00A54BBF" w:rsidRDefault="000648DF">
      <w:pPr>
        <w:spacing w:after="0" w:line="259" w:lineRule="auto"/>
        <w:ind w:left="0" w:right="350" w:firstLine="0"/>
        <w:jc w:val="center"/>
        <w:rPr>
          <w:b/>
          <w:bCs/>
          <w:color w:val="00000A"/>
          <w:sz w:val="28"/>
          <w:szCs w:val="28"/>
        </w:rPr>
      </w:pPr>
      <w:r w:rsidRPr="008F26CB">
        <w:rPr>
          <w:b/>
          <w:bCs/>
          <w:color w:val="00000A"/>
          <w:sz w:val="28"/>
          <w:szCs w:val="28"/>
        </w:rPr>
        <w:t>FIŞĂ DE ÎNSCRIERE</w:t>
      </w:r>
    </w:p>
    <w:p w:rsidR="00162714" w:rsidRDefault="00162714">
      <w:pPr>
        <w:spacing w:after="0" w:line="259" w:lineRule="auto"/>
        <w:ind w:left="0" w:right="350" w:firstLine="0"/>
        <w:jc w:val="center"/>
        <w:rPr>
          <w:b/>
          <w:bCs/>
          <w:color w:val="00000A"/>
          <w:sz w:val="28"/>
          <w:szCs w:val="28"/>
        </w:rPr>
      </w:pPr>
      <w:proofErr w:type="spellStart"/>
      <w:r>
        <w:rPr>
          <w:b/>
          <w:bCs/>
          <w:color w:val="00000A"/>
          <w:sz w:val="28"/>
          <w:szCs w:val="28"/>
        </w:rPr>
        <w:t>Concursul</w:t>
      </w:r>
      <w:proofErr w:type="spellEnd"/>
      <w:r>
        <w:rPr>
          <w:b/>
          <w:bCs/>
          <w:color w:val="00000A"/>
          <w:sz w:val="28"/>
          <w:szCs w:val="28"/>
        </w:rPr>
        <w:t xml:space="preserve"> „PC-</w:t>
      </w:r>
      <w:proofErr w:type="spellStart"/>
      <w:r>
        <w:rPr>
          <w:b/>
          <w:bCs/>
          <w:color w:val="00000A"/>
          <w:sz w:val="28"/>
          <w:szCs w:val="28"/>
        </w:rPr>
        <w:t>între</w:t>
      </w:r>
      <w:proofErr w:type="spellEnd"/>
      <w:r>
        <w:rPr>
          <w:b/>
          <w:bCs/>
          <w:color w:val="00000A"/>
          <w:sz w:val="28"/>
          <w:szCs w:val="28"/>
        </w:rPr>
        <w:t xml:space="preserve"> </w:t>
      </w:r>
      <w:proofErr w:type="spellStart"/>
      <w:r>
        <w:rPr>
          <w:b/>
          <w:bCs/>
          <w:color w:val="00000A"/>
          <w:sz w:val="28"/>
          <w:szCs w:val="28"/>
        </w:rPr>
        <w:t>util</w:t>
      </w:r>
      <w:proofErr w:type="spellEnd"/>
      <w:r>
        <w:rPr>
          <w:b/>
          <w:bCs/>
          <w:color w:val="00000A"/>
          <w:sz w:val="28"/>
          <w:szCs w:val="28"/>
        </w:rPr>
        <w:t xml:space="preserve"> </w:t>
      </w:r>
      <w:proofErr w:type="spellStart"/>
      <w:r>
        <w:rPr>
          <w:b/>
          <w:bCs/>
          <w:color w:val="00000A"/>
          <w:sz w:val="28"/>
          <w:szCs w:val="28"/>
        </w:rPr>
        <w:t>și</w:t>
      </w:r>
      <w:proofErr w:type="spellEnd"/>
      <w:r>
        <w:rPr>
          <w:b/>
          <w:bCs/>
          <w:color w:val="00000A"/>
          <w:sz w:val="28"/>
          <w:szCs w:val="28"/>
        </w:rPr>
        <w:t xml:space="preserve"> </w:t>
      </w:r>
      <w:proofErr w:type="spellStart"/>
      <w:r>
        <w:rPr>
          <w:b/>
          <w:bCs/>
          <w:color w:val="00000A"/>
          <w:sz w:val="28"/>
          <w:szCs w:val="28"/>
        </w:rPr>
        <w:t>plăcut</w:t>
      </w:r>
      <w:proofErr w:type="spellEnd"/>
      <w:r>
        <w:rPr>
          <w:b/>
          <w:bCs/>
          <w:color w:val="00000A"/>
          <w:sz w:val="28"/>
          <w:szCs w:val="28"/>
        </w:rPr>
        <w:t>”</w:t>
      </w:r>
    </w:p>
    <w:p w:rsidR="00162714" w:rsidRPr="00162714" w:rsidRDefault="00162714">
      <w:pPr>
        <w:spacing w:after="0" w:line="259" w:lineRule="auto"/>
        <w:ind w:left="0" w:right="350" w:firstLine="0"/>
        <w:jc w:val="center"/>
        <w:rPr>
          <w:sz w:val="28"/>
          <w:szCs w:val="28"/>
        </w:rPr>
      </w:pPr>
      <w:proofErr w:type="gramStart"/>
      <w:r w:rsidRPr="00162714">
        <w:rPr>
          <w:bCs/>
          <w:color w:val="00000A"/>
          <w:sz w:val="28"/>
          <w:szCs w:val="28"/>
        </w:rPr>
        <w:t>care</w:t>
      </w:r>
      <w:proofErr w:type="gramEnd"/>
      <w:r w:rsidRPr="00162714">
        <w:rPr>
          <w:bCs/>
          <w:color w:val="00000A"/>
          <w:sz w:val="28"/>
          <w:szCs w:val="28"/>
        </w:rPr>
        <w:t xml:space="preserve"> se </w:t>
      </w:r>
      <w:proofErr w:type="spellStart"/>
      <w:r w:rsidRPr="00162714">
        <w:rPr>
          <w:bCs/>
          <w:color w:val="00000A"/>
          <w:sz w:val="28"/>
          <w:szCs w:val="28"/>
        </w:rPr>
        <w:t>va</w:t>
      </w:r>
      <w:proofErr w:type="spellEnd"/>
      <w:r w:rsidRPr="00162714">
        <w:rPr>
          <w:bCs/>
          <w:color w:val="00000A"/>
          <w:sz w:val="28"/>
          <w:szCs w:val="28"/>
        </w:rPr>
        <w:t xml:space="preserve"> </w:t>
      </w:r>
      <w:proofErr w:type="spellStart"/>
      <w:r w:rsidRPr="00162714">
        <w:rPr>
          <w:bCs/>
          <w:color w:val="00000A"/>
          <w:sz w:val="28"/>
          <w:szCs w:val="28"/>
        </w:rPr>
        <w:t>desfășura</w:t>
      </w:r>
      <w:proofErr w:type="spellEnd"/>
      <w:r w:rsidRPr="00162714">
        <w:rPr>
          <w:bCs/>
          <w:color w:val="00000A"/>
          <w:sz w:val="28"/>
          <w:szCs w:val="28"/>
        </w:rPr>
        <w:t xml:space="preserve"> sub </w:t>
      </w:r>
      <w:proofErr w:type="spellStart"/>
      <w:r w:rsidRPr="00162714">
        <w:rPr>
          <w:bCs/>
          <w:color w:val="00000A"/>
          <w:sz w:val="28"/>
          <w:szCs w:val="28"/>
        </w:rPr>
        <w:t>genericul</w:t>
      </w:r>
      <w:proofErr w:type="spellEnd"/>
    </w:p>
    <w:p w:rsidR="00B03071" w:rsidRPr="005B053B" w:rsidRDefault="00B03071" w:rsidP="00B03071">
      <w:pPr>
        <w:ind w:left="360" w:hanging="360"/>
        <w:jc w:val="center"/>
        <w:rPr>
          <w:b/>
          <w:sz w:val="32"/>
          <w:szCs w:val="32"/>
          <w:lang w:val="it-IT"/>
        </w:rPr>
      </w:pPr>
      <w:r w:rsidRPr="005B053B">
        <w:rPr>
          <w:b/>
          <w:sz w:val="32"/>
          <w:szCs w:val="32"/>
        </w:rPr>
        <w:t>„</w:t>
      </w:r>
      <w:r w:rsidRPr="005B053B">
        <w:rPr>
          <w:b/>
          <w:sz w:val="32"/>
          <w:szCs w:val="32"/>
          <w:lang w:val="it-IT"/>
        </w:rPr>
        <w:t>Lumea științelor și personalitățile ei</w:t>
      </w:r>
      <w:r w:rsidRPr="005B053B">
        <w:rPr>
          <w:b/>
          <w:sz w:val="32"/>
          <w:szCs w:val="32"/>
          <w:lang w:val="ro-RO"/>
        </w:rPr>
        <w:t>”</w:t>
      </w:r>
    </w:p>
    <w:p w:rsidR="007E0DA3" w:rsidRPr="00F87C08" w:rsidRDefault="00F20B44" w:rsidP="00F87C08">
      <w:pPr>
        <w:pStyle w:val="Heading2"/>
        <w:spacing w:before="0"/>
        <w:ind w:left="0" w:firstLine="0"/>
        <w:jc w:val="center"/>
        <w:rPr>
          <w:color w:val="00000A"/>
          <w:sz w:val="24"/>
          <w:szCs w:val="24"/>
        </w:rPr>
      </w:pPr>
      <w:r w:rsidRPr="00F87C08">
        <w:rPr>
          <w:bCs/>
          <w:color w:val="00000A"/>
          <w:sz w:val="24"/>
          <w:szCs w:val="24"/>
          <w:u w:val="none"/>
        </w:rPr>
        <w:t xml:space="preserve"> </w:t>
      </w:r>
      <w:proofErr w:type="spellStart"/>
      <w:proofErr w:type="gramStart"/>
      <w:r w:rsidR="00B03071">
        <w:rPr>
          <w:bCs/>
          <w:color w:val="00000A"/>
          <w:sz w:val="24"/>
          <w:szCs w:val="24"/>
          <w:u w:val="none"/>
        </w:rPr>
        <w:t>ediţia</w:t>
      </w:r>
      <w:proofErr w:type="spellEnd"/>
      <w:proofErr w:type="gramEnd"/>
      <w:r w:rsidR="00B03071">
        <w:rPr>
          <w:bCs/>
          <w:color w:val="00000A"/>
          <w:sz w:val="24"/>
          <w:szCs w:val="24"/>
          <w:u w:val="none"/>
        </w:rPr>
        <w:t xml:space="preserve"> a </w:t>
      </w:r>
      <w:r w:rsidR="001C020D" w:rsidRPr="00F87C08">
        <w:rPr>
          <w:bCs/>
          <w:color w:val="00000A"/>
          <w:sz w:val="24"/>
          <w:szCs w:val="24"/>
          <w:u w:val="none"/>
        </w:rPr>
        <w:t>I</w:t>
      </w:r>
      <w:r w:rsidR="00B03071">
        <w:rPr>
          <w:bCs/>
          <w:color w:val="00000A"/>
          <w:sz w:val="24"/>
          <w:szCs w:val="24"/>
          <w:u w:val="none"/>
        </w:rPr>
        <w:t>X</w:t>
      </w:r>
      <w:r w:rsidR="000648DF" w:rsidRPr="00F87C08">
        <w:rPr>
          <w:bCs/>
          <w:color w:val="00000A"/>
          <w:sz w:val="24"/>
          <w:szCs w:val="24"/>
          <w:u w:val="none"/>
        </w:rPr>
        <w:t>-a</w:t>
      </w:r>
      <w:r w:rsidR="00F87C08" w:rsidRPr="00F87C08">
        <w:rPr>
          <w:bCs/>
          <w:color w:val="00000A"/>
          <w:sz w:val="24"/>
          <w:szCs w:val="24"/>
          <w:u w:val="none"/>
        </w:rPr>
        <w:t xml:space="preserve"> (</w:t>
      </w:r>
      <w:r w:rsidR="00B03071">
        <w:rPr>
          <w:bCs/>
          <w:color w:val="00000A"/>
          <w:sz w:val="24"/>
          <w:szCs w:val="24"/>
        </w:rPr>
        <w:t>16</w:t>
      </w:r>
      <w:r w:rsidR="009416EF" w:rsidRPr="00F87C08">
        <w:rPr>
          <w:bCs/>
          <w:color w:val="00000A"/>
          <w:sz w:val="24"/>
          <w:szCs w:val="24"/>
        </w:rPr>
        <w:t xml:space="preserve"> FEBRUARIE 20</w:t>
      </w:r>
      <w:r w:rsidR="00B03071">
        <w:rPr>
          <w:bCs/>
          <w:color w:val="00000A"/>
          <w:sz w:val="24"/>
          <w:szCs w:val="24"/>
        </w:rPr>
        <w:t>23</w:t>
      </w:r>
      <w:r w:rsidR="00F87C08" w:rsidRPr="00F87C08">
        <w:rPr>
          <w:bCs/>
          <w:color w:val="00000A"/>
          <w:sz w:val="24"/>
          <w:szCs w:val="24"/>
        </w:rPr>
        <w:t>)</w:t>
      </w:r>
    </w:p>
    <w:p w:rsidR="00A54BBF" w:rsidRDefault="00A54BBF">
      <w:pPr>
        <w:spacing w:after="0" w:line="259" w:lineRule="auto"/>
        <w:ind w:left="0" w:right="269" w:firstLine="0"/>
        <w:jc w:val="center"/>
        <w:rPr>
          <w:color w:val="00000A"/>
          <w:sz w:val="32"/>
          <w:szCs w:val="32"/>
        </w:rPr>
      </w:pPr>
    </w:p>
    <w:p w:rsidR="00A54BBF" w:rsidRDefault="000648DF">
      <w:pPr>
        <w:ind w:left="0"/>
      </w:pPr>
      <w:r>
        <w:rPr>
          <w:b/>
          <w:color w:val="00000A"/>
        </w:rPr>
        <w:t>CADRU DIDACTIC COORDONATOR</w:t>
      </w:r>
      <w:r>
        <w:rPr>
          <w:color w:val="00000A"/>
        </w:rPr>
        <w:t xml:space="preserve">……...……………………………………………. </w:t>
      </w:r>
    </w:p>
    <w:p w:rsidR="00A54BBF" w:rsidRDefault="000648DF">
      <w:pPr>
        <w:pStyle w:val="ListParagraph"/>
        <w:numPr>
          <w:ilvl w:val="0"/>
          <w:numId w:val="14"/>
        </w:numPr>
        <w:rPr>
          <w:color w:val="00000A"/>
        </w:rPr>
      </w:pPr>
      <w:proofErr w:type="spellStart"/>
      <w:r>
        <w:rPr>
          <w:color w:val="00000A"/>
        </w:rPr>
        <w:t>Telefon</w:t>
      </w:r>
      <w:proofErr w:type="spellEnd"/>
      <w:r>
        <w:rPr>
          <w:color w:val="00000A"/>
        </w:rPr>
        <w:t xml:space="preserve"> …………………………………………………………………………..…………</w:t>
      </w:r>
    </w:p>
    <w:p w:rsidR="00A54BBF" w:rsidRDefault="000648DF">
      <w:pPr>
        <w:pStyle w:val="ListParagraph"/>
        <w:numPr>
          <w:ilvl w:val="0"/>
          <w:numId w:val="14"/>
        </w:numPr>
        <w:rPr>
          <w:color w:val="00000A"/>
        </w:rPr>
      </w:pPr>
      <w:proofErr w:type="gramStart"/>
      <w:r>
        <w:rPr>
          <w:color w:val="00000A"/>
        </w:rPr>
        <w:t>e-mail</w:t>
      </w:r>
      <w:proofErr w:type="gramEnd"/>
      <w:r>
        <w:rPr>
          <w:color w:val="00000A"/>
        </w:rPr>
        <w:t xml:space="preserve"> (OBLIGATORIU!) …………………………………………………………………</w:t>
      </w:r>
    </w:p>
    <w:p w:rsidR="00162714" w:rsidRDefault="00162714" w:rsidP="00162714">
      <w:pPr>
        <w:pStyle w:val="ListParagraph"/>
        <w:ind w:left="345" w:firstLine="0"/>
        <w:rPr>
          <w:color w:val="00000A"/>
        </w:rPr>
      </w:pPr>
    </w:p>
    <w:tbl>
      <w:tblPr>
        <w:tblStyle w:val="TableGrid"/>
        <w:tblW w:w="11179" w:type="dxa"/>
        <w:jc w:val="center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6" w:type="dxa"/>
          <w:left w:w="98" w:type="dxa"/>
          <w:bottom w:w="20" w:type="dxa"/>
          <w:right w:w="108" w:type="dxa"/>
        </w:tblCellMar>
        <w:tblLook w:val="04A0" w:firstRow="1" w:lastRow="0" w:firstColumn="1" w:lastColumn="0" w:noHBand="0" w:noVBand="1"/>
      </w:tblPr>
      <w:tblGrid>
        <w:gridCol w:w="532"/>
        <w:gridCol w:w="2172"/>
        <w:gridCol w:w="759"/>
        <w:gridCol w:w="2628"/>
        <w:gridCol w:w="1053"/>
        <w:gridCol w:w="1139"/>
        <w:gridCol w:w="2896"/>
      </w:tblGrid>
      <w:tr w:rsidR="00B03071" w:rsidRPr="00F87C08" w:rsidTr="00B03071">
        <w:trPr>
          <w:trHeight w:val="512"/>
          <w:jc w:val="center"/>
        </w:trPr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12" w:firstLine="0"/>
              <w:rPr>
                <w:szCs w:val="24"/>
                <w:lang w:val="ro-RO"/>
              </w:rPr>
            </w:pPr>
            <w:r w:rsidRPr="00F87C08">
              <w:rPr>
                <w:color w:val="00000A"/>
                <w:szCs w:val="24"/>
                <w:lang w:val="ro-RO"/>
              </w:rPr>
              <w:t>Nr. crt.</w:t>
            </w: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 w:rsidP="001C020D">
            <w:pPr>
              <w:spacing w:after="0" w:line="259" w:lineRule="auto"/>
              <w:ind w:left="0" w:firstLine="0"/>
              <w:jc w:val="center"/>
              <w:rPr>
                <w:color w:val="00000A"/>
                <w:szCs w:val="24"/>
              </w:rPr>
            </w:pPr>
            <w:proofErr w:type="spellStart"/>
            <w:r w:rsidRPr="00F87C08">
              <w:rPr>
                <w:color w:val="00000A"/>
                <w:szCs w:val="24"/>
              </w:rPr>
              <w:t>Elev</w:t>
            </w:r>
            <w:proofErr w:type="spellEnd"/>
            <w:r w:rsidRPr="00F87C08">
              <w:rPr>
                <w:color w:val="00000A"/>
                <w:szCs w:val="24"/>
              </w:rPr>
              <w:t xml:space="preserve"> participant</w:t>
            </w: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 w:rsidP="001C020D">
            <w:pPr>
              <w:spacing w:after="0" w:line="259" w:lineRule="auto"/>
              <w:ind w:left="0" w:firstLine="0"/>
              <w:jc w:val="center"/>
              <w:rPr>
                <w:color w:val="00000A"/>
                <w:szCs w:val="24"/>
              </w:rPr>
            </w:pPr>
            <w:proofErr w:type="spellStart"/>
            <w:r w:rsidRPr="00F87C08">
              <w:rPr>
                <w:color w:val="00000A"/>
                <w:szCs w:val="24"/>
              </w:rPr>
              <w:t>Cls</w:t>
            </w:r>
            <w:proofErr w:type="spellEnd"/>
            <w:r w:rsidRPr="00F87C08">
              <w:rPr>
                <w:color w:val="00000A"/>
                <w:szCs w:val="24"/>
              </w:rPr>
              <w:t>.</w:t>
            </w:r>
          </w:p>
        </w:tc>
        <w:tc>
          <w:tcPr>
            <w:tcW w:w="2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 w:rsidP="001C020D">
            <w:pPr>
              <w:spacing w:after="0" w:line="259" w:lineRule="auto"/>
              <w:ind w:left="0" w:right="106" w:firstLine="0"/>
              <w:jc w:val="center"/>
              <w:rPr>
                <w:szCs w:val="24"/>
              </w:rPr>
            </w:pPr>
            <w:proofErr w:type="spellStart"/>
            <w:r w:rsidRPr="00F87C08">
              <w:rPr>
                <w:color w:val="00000A"/>
                <w:szCs w:val="24"/>
              </w:rPr>
              <w:t>Școala</w:t>
            </w:r>
            <w:proofErr w:type="spellEnd"/>
            <w:r w:rsidRPr="00F87C08">
              <w:rPr>
                <w:color w:val="00000A"/>
                <w:szCs w:val="24"/>
              </w:rPr>
              <w:t xml:space="preserve"> de </w:t>
            </w:r>
            <w:proofErr w:type="spellStart"/>
            <w:r w:rsidRPr="00F87C08">
              <w:rPr>
                <w:color w:val="00000A"/>
                <w:szCs w:val="24"/>
              </w:rPr>
              <w:t>proveniență</w:t>
            </w:r>
            <w:proofErr w:type="spellEnd"/>
          </w:p>
        </w:tc>
        <w:tc>
          <w:tcPr>
            <w:tcW w:w="10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3D7D40" w:rsidRDefault="00B03071" w:rsidP="001C020D">
            <w:pPr>
              <w:spacing w:after="0" w:line="259" w:lineRule="auto"/>
              <w:ind w:left="0" w:firstLine="0"/>
              <w:jc w:val="center"/>
              <w:rPr>
                <w:color w:val="00000A"/>
                <w:szCs w:val="24"/>
              </w:rPr>
            </w:pPr>
            <w:r w:rsidRPr="00F87C08">
              <w:rPr>
                <w:color w:val="00000A"/>
                <w:szCs w:val="24"/>
                <w:lang w:val="ro-RO"/>
              </w:rPr>
              <w:t>J</w:t>
            </w:r>
            <w:proofErr w:type="spellStart"/>
            <w:r w:rsidRPr="00F87C08">
              <w:rPr>
                <w:color w:val="00000A"/>
                <w:szCs w:val="24"/>
              </w:rPr>
              <w:t>ud</w:t>
            </w:r>
            <w:r>
              <w:rPr>
                <w:color w:val="00000A"/>
                <w:szCs w:val="24"/>
              </w:rPr>
              <w:t>e</w:t>
            </w:r>
            <w:proofErr w:type="spellEnd"/>
            <w:r>
              <w:rPr>
                <w:color w:val="00000A"/>
                <w:szCs w:val="24"/>
                <w:lang w:val="ro-RO"/>
              </w:rPr>
              <w:t>ț</w:t>
            </w:r>
            <w:proofErr w:type="spellStart"/>
            <w:r>
              <w:rPr>
                <w:color w:val="00000A"/>
                <w:szCs w:val="24"/>
              </w:rPr>
              <w:t>ul</w:t>
            </w:r>
            <w:proofErr w:type="spellEnd"/>
            <w:r w:rsidR="003D7D40">
              <w:rPr>
                <w:color w:val="00000A"/>
                <w:szCs w:val="24"/>
              </w:rPr>
              <w:t>/</w:t>
            </w:r>
          </w:p>
          <w:p w:rsidR="00B03071" w:rsidRPr="00F87C08" w:rsidRDefault="003D7D40" w:rsidP="001C020D">
            <w:pPr>
              <w:spacing w:after="0" w:line="259" w:lineRule="auto"/>
              <w:ind w:left="0" w:firstLine="0"/>
              <w:jc w:val="center"/>
              <w:rPr>
                <w:szCs w:val="24"/>
              </w:rPr>
            </w:pPr>
            <w:proofErr w:type="spellStart"/>
            <w:r>
              <w:rPr>
                <w:color w:val="00000A"/>
                <w:szCs w:val="24"/>
              </w:rPr>
              <w:t>Sectorul</w:t>
            </w:r>
            <w:proofErr w:type="spellEnd"/>
          </w:p>
          <w:p w:rsidR="00B03071" w:rsidRPr="00F87C08" w:rsidRDefault="00B03071">
            <w:pPr>
              <w:spacing w:after="0" w:line="259" w:lineRule="auto"/>
              <w:ind w:left="252" w:firstLine="0"/>
              <w:rPr>
                <w:color w:val="00000A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03071" w:rsidRPr="00F87C08" w:rsidRDefault="00B03071" w:rsidP="001C020D">
            <w:pPr>
              <w:spacing w:after="22" w:line="259" w:lineRule="auto"/>
              <w:ind w:left="0" w:firstLine="0"/>
              <w:jc w:val="center"/>
              <w:rPr>
                <w:color w:val="00000A"/>
                <w:szCs w:val="24"/>
              </w:rPr>
            </w:pPr>
            <w:proofErr w:type="spellStart"/>
            <w:r w:rsidRPr="00F87C08">
              <w:rPr>
                <w:color w:val="00000A"/>
                <w:szCs w:val="24"/>
              </w:rPr>
              <w:t>Secțiunea</w:t>
            </w:r>
            <w:proofErr w:type="spellEnd"/>
          </w:p>
        </w:tc>
        <w:tc>
          <w:tcPr>
            <w:tcW w:w="2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 w:rsidP="00B03071">
            <w:pPr>
              <w:spacing w:after="22" w:line="259" w:lineRule="auto"/>
              <w:ind w:left="0" w:firstLine="0"/>
              <w:jc w:val="center"/>
              <w:rPr>
                <w:szCs w:val="24"/>
              </w:rPr>
            </w:pPr>
            <w:proofErr w:type="spellStart"/>
            <w:r>
              <w:rPr>
                <w:color w:val="00000A"/>
                <w:szCs w:val="24"/>
              </w:rPr>
              <w:t>T</w:t>
            </w:r>
            <w:r w:rsidRPr="00F87C08">
              <w:rPr>
                <w:color w:val="00000A"/>
                <w:szCs w:val="24"/>
              </w:rPr>
              <w:t>itlul</w:t>
            </w:r>
            <w:proofErr w:type="spellEnd"/>
            <w:r w:rsidRPr="00F87C08">
              <w:rPr>
                <w:color w:val="00000A"/>
                <w:szCs w:val="24"/>
              </w:rPr>
              <w:t xml:space="preserve">  </w:t>
            </w:r>
            <w:proofErr w:type="spellStart"/>
            <w:r w:rsidRPr="00F87C08">
              <w:rPr>
                <w:color w:val="00000A"/>
                <w:szCs w:val="24"/>
              </w:rPr>
              <w:t>lucrării</w:t>
            </w:r>
            <w:proofErr w:type="spellEnd"/>
          </w:p>
        </w:tc>
      </w:tr>
      <w:tr w:rsidR="00B03071" w:rsidRPr="00F87C08" w:rsidTr="00B03071">
        <w:trPr>
          <w:trHeight w:val="630"/>
          <w:jc w:val="center"/>
        </w:trPr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pStyle w:val="ListParagraph"/>
              <w:numPr>
                <w:ilvl w:val="3"/>
                <w:numId w:val="15"/>
              </w:numPr>
              <w:spacing w:after="0" w:line="259" w:lineRule="auto"/>
              <w:ind w:left="340" w:right="57" w:hanging="113"/>
              <w:rPr>
                <w:color w:val="00000A"/>
                <w:szCs w:val="24"/>
              </w:rPr>
            </w:pP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0" w:firstLine="0"/>
              <w:rPr>
                <w:color w:val="00000A"/>
                <w:szCs w:val="24"/>
              </w:rPr>
            </w:pPr>
            <w:r w:rsidRPr="00F87C08">
              <w:rPr>
                <w:color w:val="00000A"/>
                <w:szCs w:val="24"/>
              </w:rPr>
              <w:t xml:space="preserve"> </w:t>
            </w: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1" w:firstLine="0"/>
              <w:rPr>
                <w:color w:val="00000A"/>
                <w:szCs w:val="24"/>
              </w:rPr>
            </w:pPr>
            <w:r w:rsidRPr="00F87C08">
              <w:rPr>
                <w:color w:val="00000A"/>
                <w:szCs w:val="24"/>
              </w:rPr>
              <w:t xml:space="preserve"> </w:t>
            </w:r>
          </w:p>
        </w:tc>
        <w:tc>
          <w:tcPr>
            <w:tcW w:w="2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2" w:firstLine="0"/>
              <w:rPr>
                <w:color w:val="00000A"/>
                <w:szCs w:val="24"/>
              </w:rPr>
            </w:pPr>
            <w:r w:rsidRPr="00F87C08">
              <w:rPr>
                <w:color w:val="00000A"/>
                <w:szCs w:val="24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0" w:firstLine="0"/>
              <w:rPr>
                <w:color w:val="00000A"/>
                <w:szCs w:val="24"/>
              </w:rPr>
            </w:pPr>
            <w:r w:rsidRPr="00F87C08">
              <w:rPr>
                <w:color w:val="00000A"/>
                <w:szCs w:val="24"/>
              </w:rPr>
              <w:t xml:space="preserve"> </w:t>
            </w:r>
          </w:p>
        </w:tc>
        <w:tc>
          <w:tcPr>
            <w:tcW w:w="11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03071" w:rsidRPr="00F87C08" w:rsidRDefault="00B03071">
            <w:pPr>
              <w:spacing w:after="0" w:line="259" w:lineRule="auto"/>
              <w:ind w:left="0" w:firstLine="0"/>
              <w:rPr>
                <w:color w:val="00000A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bottom"/>
          </w:tcPr>
          <w:p w:rsidR="00B03071" w:rsidRPr="00F87C08" w:rsidRDefault="00B03071">
            <w:pPr>
              <w:spacing w:after="0" w:line="259" w:lineRule="auto"/>
              <w:ind w:left="0" w:firstLine="0"/>
              <w:rPr>
                <w:szCs w:val="24"/>
              </w:rPr>
            </w:pPr>
            <w:r w:rsidRPr="00F87C08">
              <w:rPr>
                <w:color w:val="00000A"/>
                <w:szCs w:val="24"/>
              </w:rPr>
              <w:t xml:space="preserve"> </w:t>
            </w:r>
          </w:p>
        </w:tc>
      </w:tr>
      <w:tr w:rsidR="00B03071" w:rsidRPr="00F87C08" w:rsidTr="00B03071">
        <w:trPr>
          <w:trHeight w:val="630"/>
          <w:jc w:val="center"/>
        </w:trPr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pStyle w:val="ListParagraph"/>
              <w:numPr>
                <w:ilvl w:val="3"/>
                <w:numId w:val="15"/>
              </w:numPr>
              <w:spacing w:after="0" w:line="259" w:lineRule="auto"/>
              <w:ind w:left="340" w:right="57" w:hanging="113"/>
              <w:rPr>
                <w:color w:val="00000A"/>
                <w:szCs w:val="24"/>
              </w:rPr>
            </w:pP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0" w:firstLine="0"/>
              <w:rPr>
                <w:color w:val="00000A"/>
                <w:szCs w:val="24"/>
              </w:rPr>
            </w:pPr>
            <w:r w:rsidRPr="00F87C08">
              <w:rPr>
                <w:color w:val="00000A"/>
                <w:szCs w:val="24"/>
              </w:rPr>
              <w:t xml:space="preserve"> </w:t>
            </w: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1" w:firstLine="0"/>
              <w:rPr>
                <w:color w:val="00000A"/>
                <w:szCs w:val="24"/>
              </w:rPr>
            </w:pPr>
            <w:r w:rsidRPr="00F87C08">
              <w:rPr>
                <w:color w:val="00000A"/>
                <w:szCs w:val="24"/>
              </w:rPr>
              <w:t xml:space="preserve"> </w:t>
            </w:r>
          </w:p>
        </w:tc>
        <w:tc>
          <w:tcPr>
            <w:tcW w:w="2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2" w:firstLine="0"/>
              <w:rPr>
                <w:color w:val="00000A"/>
                <w:szCs w:val="24"/>
              </w:rPr>
            </w:pPr>
            <w:r w:rsidRPr="00F87C08">
              <w:rPr>
                <w:color w:val="00000A"/>
                <w:szCs w:val="24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0" w:firstLine="0"/>
              <w:rPr>
                <w:color w:val="00000A"/>
                <w:szCs w:val="24"/>
              </w:rPr>
            </w:pPr>
            <w:r w:rsidRPr="00F87C08">
              <w:rPr>
                <w:color w:val="00000A"/>
                <w:szCs w:val="24"/>
              </w:rPr>
              <w:t xml:space="preserve"> </w:t>
            </w:r>
          </w:p>
        </w:tc>
        <w:tc>
          <w:tcPr>
            <w:tcW w:w="11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03071" w:rsidRPr="00F87C08" w:rsidRDefault="00B03071">
            <w:pPr>
              <w:spacing w:after="0" w:line="259" w:lineRule="auto"/>
              <w:ind w:left="0" w:firstLine="0"/>
              <w:rPr>
                <w:color w:val="00000A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bottom"/>
          </w:tcPr>
          <w:p w:rsidR="00B03071" w:rsidRPr="00F87C08" w:rsidRDefault="00B03071">
            <w:pPr>
              <w:spacing w:after="0" w:line="259" w:lineRule="auto"/>
              <w:ind w:left="0" w:firstLine="0"/>
              <w:rPr>
                <w:szCs w:val="24"/>
              </w:rPr>
            </w:pPr>
            <w:r w:rsidRPr="00F87C08">
              <w:rPr>
                <w:color w:val="00000A"/>
                <w:szCs w:val="24"/>
              </w:rPr>
              <w:t xml:space="preserve"> </w:t>
            </w:r>
          </w:p>
        </w:tc>
      </w:tr>
      <w:tr w:rsidR="00B03071" w:rsidRPr="00F87C08" w:rsidTr="00B03071">
        <w:trPr>
          <w:trHeight w:val="612"/>
          <w:jc w:val="center"/>
        </w:trPr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pStyle w:val="ListParagraph"/>
              <w:numPr>
                <w:ilvl w:val="3"/>
                <w:numId w:val="15"/>
              </w:numPr>
              <w:spacing w:after="0" w:line="259" w:lineRule="auto"/>
              <w:ind w:left="340" w:right="57" w:hanging="113"/>
              <w:rPr>
                <w:color w:val="00000A"/>
                <w:szCs w:val="24"/>
              </w:rPr>
            </w:pP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0" w:firstLine="0"/>
              <w:rPr>
                <w:color w:val="00000A"/>
                <w:szCs w:val="24"/>
              </w:rPr>
            </w:pPr>
            <w:r w:rsidRPr="00F87C08">
              <w:rPr>
                <w:color w:val="00000A"/>
                <w:szCs w:val="24"/>
              </w:rPr>
              <w:t xml:space="preserve"> </w:t>
            </w:r>
          </w:p>
          <w:p w:rsidR="00B03071" w:rsidRPr="00F87C08" w:rsidRDefault="00B03071">
            <w:pPr>
              <w:spacing w:after="0" w:line="259" w:lineRule="auto"/>
              <w:ind w:left="0" w:firstLine="0"/>
              <w:rPr>
                <w:color w:val="00000A"/>
                <w:szCs w:val="24"/>
              </w:rPr>
            </w:pPr>
            <w:r w:rsidRPr="00F87C08">
              <w:rPr>
                <w:color w:val="00000A"/>
                <w:szCs w:val="24"/>
              </w:rPr>
              <w:t xml:space="preserve"> </w:t>
            </w: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1" w:firstLine="0"/>
              <w:rPr>
                <w:color w:val="00000A"/>
                <w:szCs w:val="24"/>
              </w:rPr>
            </w:pPr>
            <w:r w:rsidRPr="00F87C08">
              <w:rPr>
                <w:color w:val="00000A"/>
                <w:szCs w:val="24"/>
              </w:rPr>
              <w:t xml:space="preserve"> </w:t>
            </w:r>
          </w:p>
        </w:tc>
        <w:tc>
          <w:tcPr>
            <w:tcW w:w="2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2" w:firstLine="0"/>
              <w:rPr>
                <w:color w:val="00000A"/>
                <w:szCs w:val="24"/>
              </w:rPr>
            </w:pPr>
            <w:r w:rsidRPr="00F87C08">
              <w:rPr>
                <w:color w:val="00000A"/>
                <w:szCs w:val="24"/>
              </w:rPr>
              <w:t xml:space="preserve"> </w:t>
            </w:r>
          </w:p>
        </w:tc>
        <w:tc>
          <w:tcPr>
            <w:tcW w:w="10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0" w:firstLine="0"/>
              <w:rPr>
                <w:color w:val="00000A"/>
                <w:szCs w:val="24"/>
              </w:rPr>
            </w:pPr>
            <w:r w:rsidRPr="00F87C08">
              <w:rPr>
                <w:color w:val="00000A"/>
                <w:szCs w:val="24"/>
              </w:rPr>
              <w:t xml:space="preserve"> </w:t>
            </w:r>
          </w:p>
        </w:tc>
        <w:tc>
          <w:tcPr>
            <w:tcW w:w="11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03071" w:rsidRPr="00F87C08" w:rsidRDefault="00B03071">
            <w:pPr>
              <w:spacing w:after="0" w:line="259" w:lineRule="auto"/>
              <w:ind w:left="0" w:firstLine="0"/>
              <w:rPr>
                <w:color w:val="00000A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0" w:firstLine="0"/>
              <w:rPr>
                <w:szCs w:val="24"/>
              </w:rPr>
            </w:pPr>
            <w:r w:rsidRPr="00F87C08">
              <w:rPr>
                <w:color w:val="00000A"/>
                <w:szCs w:val="24"/>
              </w:rPr>
              <w:t xml:space="preserve"> </w:t>
            </w:r>
          </w:p>
        </w:tc>
      </w:tr>
      <w:tr w:rsidR="00B03071" w:rsidRPr="00F87C08" w:rsidTr="00B03071">
        <w:trPr>
          <w:trHeight w:val="612"/>
          <w:jc w:val="center"/>
        </w:trPr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pStyle w:val="ListParagraph"/>
              <w:numPr>
                <w:ilvl w:val="3"/>
                <w:numId w:val="15"/>
              </w:numPr>
              <w:spacing w:after="0" w:line="259" w:lineRule="auto"/>
              <w:ind w:left="340" w:right="57" w:hanging="113"/>
              <w:rPr>
                <w:color w:val="00000A"/>
                <w:szCs w:val="24"/>
              </w:rPr>
            </w:pP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0" w:firstLine="0"/>
              <w:rPr>
                <w:color w:val="00000A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1" w:firstLine="0"/>
              <w:rPr>
                <w:color w:val="00000A"/>
                <w:szCs w:val="24"/>
              </w:rPr>
            </w:pPr>
          </w:p>
        </w:tc>
        <w:tc>
          <w:tcPr>
            <w:tcW w:w="2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2" w:firstLine="0"/>
              <w:rPr>
                <w:color w:val="00000A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0" w:firstLine="0"/>
              <w:rPr>
                <w:color w:val="00000A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03071" w:rsidRPr="00F87C08" w:rsidRDefault="00B03071">
            <w:pPr>
              <w:spacing w:after="0" w:line="259" w:lineRule="auto"/>
              <w:ind w:left="0" w:firstLine="0"/>
              <w:rPr>
                <w:color w:val="00000A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0" w:firstLine="0"/>
              <w:rPr>
                <w:color w:val="00000A"/>
                <w:szCs w:val="24"/>
              </w:rPr>
            </w:pPr>
          </w:p>
        </w:tc>
      </w:tr>
      <w:tr w:rsidR="00B03071" w:rsidRPr="00F87C08" w:rsidTr="00B03071">
        <w:trPr>
          <w:trHeight w:val="612"/>
          <w:jc w:val="center"/>
        </w:trPr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pStyle w:val="ListParagraph"/>
              <w:numPr>
                <w:ilvl w:val="3"/>
                <w:numId w:val="15"/>
              </w:numPr>
              <w:spacing w:after="0" w:line="259" w:lineRule="auto"/>
              <w:ind w:left="340" w:right="57" w:hanging="113"/>
              <w:rPr>
                <w:color w:val="00000A"/>
                <w:szCs w:val="24"/>
              </w:rPr>
            </w:pP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0" w:firstLine="0"/>
              <w:rPr>
                <w:color w:val="00000A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1" w:firstLine="0"/>
              <w:rPr>
                <w:color w:val="00000A"/>
                <w:szCs w:val="24"/>
              </w:rPr>
            </w:pPr>
          </w:p>
        </w:tc>
        <w:tc>
          <w:tcPr>
            <w:tcW w:w="2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2" w:firstLine="0"/>
              <w:rPr>
                <w:color w:val="00000A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0" w:firstLine="0"/>
              <w:rPr>
                <w:color w:val="00000A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03071" w:rsidRPr="00F87C08" w:rsidRDefault="00B03071">
            <w:pPr>
              <w:spacing w:after="0" w:line="259" w:lineRule="auto"/>
              <w:ind w:left="0" w:firstLine="0"/>
              <w:rPr>
                <w:color w:val="00000A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0" w:firstLine="0"/>
              <w:rPr>
                <w:color w:val="00000A"/>
                <w:szCs w:val="24"/>
              </w:rPr>
            </w:pPr>
          </w:p>
        </w:tc>
      </w:tr>
      <w:tr w:rsidR="00B03071" w:rsidRPr="00F87C08" w:rsidTr="00B03071">
        <w:trPr>
          <w:trHeight w:val="612"/>
          <w:jc w:val="center"/>
        </w:trPr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pStyle w:val="ListParagraph"/>
              <w:numPr>
                <w:ilvl w:val="3"/>
                <w:numId w:val="15"/>
              </w:numPr>
              <w:spacing w:after="0" w:line="259" w:lineRule="auto"/>
              <w:ind w:left="340" w:right="57" w:hanging="113"/>
              <w:rPr>
                <w:color w:val="00000A"/>
                <w:szCs w:val="24"/>
              </w:rPr>
            </w:pP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0" w:firstLine="0"/>
              <w:rPr>
                <w:color w:val="00000A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1" w:firstLine="0"/>
              <w:rPr>
                <w:color w:val="00000A"/>
                <w:szCs w:val="24"/>
              </w:rPr>
            </w:pPr>
          </w:p>
        </w:tc>
        <w:tc>
          <w:tcPr>
            <w:tcW w:w="2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2" w:firstLine="0"/>
              <w:rPr>
                <w:color w:val="00000A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0" w:firstLine="0"/>
              <w:rPr>
                <w:color w:val="00000A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03071" w:rsidRPr="00F87C08" w:rsidRDefault="00B03071">
            <w:pPr>
              <w:spacing w:after="0" w:line="259" w:lineRule="auto"/>
              <w:ind w:left="0" w:firstLine="0"/>
              <w:rPr>
                <w:color w:val="00000A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0" w:firstLine="0"/>
              <w:rPr>
                <w:color w:val="00000A"/>
                <w:szCs w:val="24"/>
              </w:rPr>
            </w:pPr>
          </w:p>
        </w:tc>
      </w:tr>
      <w:tr w:rsidR="00B03071" w:rsidRPr="00F87C08" w:rsidTr="00B03071">
        <w:trPr>
          <w:trHeight w:val="612"/>
          <w:jc w:val="center"/>
        </w:trPr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pStyle w:val="ListParagraph"/>
              <w:numPr>
                <w:ilvl w:val="3"/>
                <w:numId w:val="15"/>
              </w:numPr>
              <w:spacing w:after="0" w:line="259" w:lineRule="auto"/>
              <w:ind w:left="340" w:right="57" w:hanging="113"/>
              <w:rPr>
                <w:color w:val="00000A"/>
                <w:szCs w:val="24"/>
              </w:rPr>
            </w:pP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0" w:firstLine="0"/>
              <w:rPr>
                <w:color w:val="00000A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1" w:firstLine="0"/>
              <w:rPr>
                <w:color w:val="00000A"/>
                <w:szCs w:val="24"/>
              </w:rPr>
            </w:pPr>
          </w:p>
        </w:tc>
        <w:tc>
          <w:tcPr>
            <w:tcW w:w="2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2" w:firstLine="0"/>
              <w:rPr>
                <w:color w:val="00000A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0" w:firstLine="0"/>
              <w:rPr>
                <w:color w:val="00000A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03071" w:rsidRPr="00F87C08" w:rsidRDefault="00B03071">
            <w:pPr>
              <w:spacing w:after="0" w:line="259" w:lineRule="auto"/>
              <w:ind w:left="0" w:firstLine="0"/>
              <w:rPr>
                <w:color w:val="00000A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0" w:firstLine="0"/>
              <w:rPr>
                <w:color w:val="00000A"/>
                <w:szCs w:val="24"/>
              </w:rPr>
            </w:pPr>
          </w:p>
        </w:tc>
      </w:tr>
      <w:tr w:rsidR="00B03071" w:rsidRPr="00F87C08" w:rsidTr="00B03071">
        <w:trPr>
          <w:trHeight w:val="612"/>
          <w:jc w:val="center"/>
        </w:trPr>
        <w:tc>
          <w:tcPr>
            <w:tcW w:w="5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pStyle w:val="ListParagraph"/>
              <w:numPr>
                <w:ilvl w:val="3"/>
                <w:numId w:val="15"/>
              </w:numPr>
              <w:spacing w:after="0" w:line="259" w:lineRule="auto"/>
              <w:ind w:left="340" w:right="57" w:hanging="113"/>
              <w:rPr>
                <w:color w:val="00000A"/>
                <w:szCs w:val="24"/>
              </w:rPr>
            </w:pPr>
          </w:p>
        </w:tc>
        <w:tc>
          <w:tcPr>
            <w:tcW w:w="21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0" w:firstLine="0"/>
              <w:rPr>
                <w:color w:val="00000A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1" w:firstLine="0"/>
              <w:rPr>
                <w:color w:val="00000A"/>
                <w:szCs w:val="24"/>
              </w:rPr>
            </w:pPr>
          </w:p>
        </w:tc>
        <w:tc>
          <w:tcPr>
            <w:tcW w:w="26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2" w:firstLine="0"/>
              <w:rPr>
                <w:color w:val="00000A"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0" w:firstLine="0"/>
              <w:rPr>
                <w:color w:val="00000A"/>
                <w:szCs w:val="24"/>
              </w:rPr>
            </w:pPr>
          </w:p>
        </w:tc>
        <w:tc>
          <w:tcPr>
            <w:tcW w:w="113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B03071" w:rsidRPr="00F87C08" w:rsidRDefault="00B03071">
            <w:pPr>
              <w:spacing w:after="0" w:line="259" w:lineRule="auto"/>
              <w:ind w:left="0" w:firstLine="0"/>
              <w:rPr>
                <w:color w:val="00000A"/>
                <w:szCs w:val="24"/>
              </w:rPr>
            </w:pPr>
          </w:p>
        </w:tc>
        <w:tc>
          <w:tcPr>
            <w:tcW w:w="28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B03071" w:rsidRPr="00F87C08" w:rsidRDefault="00B03071">
            <w:pPr>
              <w:spacing w:after="0" w:line="259" w:lineRule="auto"/>
              <w:ind w:left="0" w:firstLine="0"/>
              <w:rPr>
                <w:color w:val="00000A"/>
                <w:szCs w:val="24"/>
              </w:rPr>
            </w:pPr>
          </w:p>
        </w:tc>
      </w:tr>
    </w:tbl>
    <w:p w:rsidR="003D7D40" w:rsidRDefault="003D7D40">
      <w:pPr>
        <w:ind w:left="0" w:right="336" w:firstLine="708"/>
        <w:rPr>
          <w:color w:val="00000A"/>
        </w:rPr>
      </w:pPr>
    </w:p>
    <w:p w:rsidR="00A54BBF" w:rsidRDefault="000648DF">
      <w:pPr>
        <w:ind w:left="0" w:right="336" w:firstLine="708"/>
        <w:rPr>
          <w:color w:val="00000A"/>
        </w:rPr>
      </w:pPr>
      <w:proofErr w:type="spellStart"/>
      <w:r>
        <w:rPr>
          <w:color w:val="00000A"/>
        </w:rPr>
        <w:t>Pentru</w:t>
      </w:r>
      <w:proofErr w:type="spellEnd"/>
      <w:r>
        <w:rPr>
          <w:color w:val="00000A"/>
        </w:rPr>
        <w:t xml:space="preserve"> </w:t>
      </w:r>
      <w:proofErr w:type="spellStart"/>
      <w:r>
        <w:rPr>
          <w:color w:val="00000A"/>
        </w:rPr>
        <w:t>buna</w:t>
      </w:r>
      <w:proofErr w:type="spellEnd"/>
      <w:r>
        <w:rPr>
          <w:color w:val="00000A"/>
        </w:rPr>
        <w:t xml:space="preserve"> </w:t>
      </w:r>
      <w:proofErr w:type="spellStart"/>
      <w:r>
        <w:rPr>
          <w:color w:val="00000A"/>
        </w:rPr>
        <w:t>desfășurare</w:t>
      </w:r>
      <w:proofErr w:type="spellEnd"/>
      <w:r>
        <w:rPr>
          <w:color w:val="00000A"/>
        </w:rPr>
        <w:t xml:space="preserve"> </w:t>
      </w:r>
      <w:proofErr w:type="gramStart"/>
      <w:r>
        <w:rPr>
          <w:color w:val="00000A"/>
        </w:rPr>
        <w:t>a</w:t>
      </w:r>
      <w:proofErr w:type="gramEnd"/>
      <w:r>
        <w:rPr>
          <w:color w:val="00000A"/>
        </w:rPr>
        <w:t xml:space="preserve"> </w:t>
      </w:r>
      <w:proofErr w:type="spellStart"/>
      <w:r>
        <w:rPr>
          <w:color w:val="00000A"/>
        </w:rPr>
        <w:t>activităților</w:t>
      </w:r>
      <w:proofErr w:type="spellEnd"/>
      <w:r>
        <w:rPr>
          <w:color w:val="00000A"/>
        </w:rPr>
        <w:t xml:space="preserve"> de </w:t>
      </w:r>
      <w:proofErr w:type="spellStart"/>
      <w:r>
        <w:rPr>
          <w:color w:val="00000A"/>
        </w:rPr>
        <w:t>jurizare</w:t>
      </w:r>
      <w:proofErr w:type="spellEnd"/>
      <w:r>
        <w:rPr>
          <w:color w:val="00000A"/>
        </w:rPr>
        <w:t xml:space="preserve"> </w:t>
      </w:r>
      <w:proofErr w:type="spellStart"/>
      <w:r>
        <w:rPr>
          <w:b/>
          <w:color w:val="00000A"/>
          <w:u w:val="single" w:color="000000"/>
        </w:rPr>
        <w:t>vă</w:t>
      </w:r>
      <w:proofErr w:type="spellEnd"/>
      <w:r>
        <w:rPr>
          <w:b/>
          <w:color w:val="00000A"/>
          <w:u w:val="single" w:color="000000"/>
        </w:rPr>
        <w:t xml:space="preserve"> </w:t>
      </w:r>
      <w:proofErr w:type="spellStart"/>
      <w:r>
        <w:rPr>
          <w:b/>
          <w:color w:val="00000A"/>
          <w:u w:val="single" w:color="000000"/>
        </w:rPr>
        <w:t>rugăm</w:t>
      </w:r>
      <w:proofErr w:type="spellEnd"/>
      <w:r>
        <w:rPr>
          <w:b/>
          <w:color w:val="00000A"/>
          <w:u w:val="single" w:color="000000"/>
        </w:rPr>
        <w:t xml:space="preserve"> </w:t>
      </w:r>
      <w:proofErr w:type="spellStart"/>
      <w:r>
        <w:rPr>
          <w:b/>
          <w:color w:val="00000A"/>
          <w:u w:val="single" w:color="000000"/>
        </w:rPr>
        <w:t>să</w:t>
      </w:r>
      <w:proofErr w:type="spellEnd"/>
      <w:r>
        <w:rPr>
          <w:b/>
          <w:color w:val="00000A"/>
          <w:u w:val="single" w:color="000000"/>
        </w:rPr>
        <w:t xml:space="preserve"> </w:t>
      </w:r>
      <w:proofErr w:type="spellStart"/>
      <w:r>
        <w:rPr>
          <w:b/>
          <w:color w:val="00000A"/>
          <w:u w:val="single" w:color="000000"/>
        </w:rPr>
        <w:t>lipiți</w:t>
      </w:r>
      <w:proofErr w:type="spellEnd"/>
      <w:r>
        <w:rPr>
          <w:b/>
          <w:color w:val="00000A"/>
          <w:u w:val="single" w:color="000000"/>
        </w:rPr>
        <w:t xml:space="preserve"> </w:t>
      </w:r>
      <w:proofErr w:type="spellStart"/>
      <w:r>
        <w:rPr>
          <w:b/>
          <w:color w:val="00000A"/>
          <w:u w:val="single" w:color="000000"/>
        </w:rPr>
        <w:t>pe</w:t>
      </w:r>
      <w:proofErr w:type="spellEnd"/>
      <w:r>
        <w:rPr>
          <w:b/>
          <w:color w:val="00000A"/>
          <w:u w:val="single" w:color="000000"/>
        </w:rPr>
        <w:t xml:space="preserve"> </w:t>
      </w:r>
      <w:proofErr w:type="spellStart"/>
      <w:r>
        <w:rPr>
          <w:b/>
          <w:color w:val="00000A"/>
          <w:u w:val="single" w:color="000000"/>
        </w:rPr>
        <w:t>colţul</w:t>
      </w:r>
      <w:proofErr w:type="spellEnd"/>
      <w:r>
        <w:rPr>
          <w:b/>
          <w:color w:val="00000A"/>
          <w:u w:val="single" w:color="000000"/>
        </w:rPr>
        <w:t xml:space="preserve"> din</w:t>
      </w:r>
      <w:r>
        <w:rPr>
          <w:b/>
          <w:color w:val="00000A"/>
        </w:rPr>
        <w:t xml:space="preserve"> </w:t>
      </w:r>
      <w:proofErr w:type="spellStart"/>
      <w:r>
        <w:rPr>
          <w:b/>
          <w:color w:val="00000A"/>
          <w:u w:val="single" w:color="000000"/>
        </w:rPr>
        <w:t>dreapta</w:t>
      </w:r>
      <w:proofErr w:type="spellEnd"/>
      <w:r>
        <w:rPr>
          <w:b/>
          <w:color w:val="00000A"/>
          <w:u w:val="single" w:color="000000"/>
        </w:rPr>
        <w:t xml:space="preserve"> </w:t>
      </w:r>
      <w:proofErr w:type="spellStart"/>
      <w:r>
        <w:rPr>
          <w:b/>
          <w:color w:val="00000A"/>
          <w:u w:val="single" w:color="000000"/>
        </w:rPr>
        <w:t>jos</w:t>
      </w:r>
      <w:proofErr w:type="spellEnd"/>
      <w:r>
        <w:rPr>
          <w:b/>
          <w:color w:val="00000A"/>
          <w:u w:val="single" w:color="000000"/>
        </w:rPr>
        <w:t xml:space="preserve"> (</w:t>
      </w:r>
      <w:proofErr w:type="spellStart"/>
      <w:r>
        <w:rPr>
          <w:b/>
          <w:color w:val="00000A"/>
          <w:u w:val="single" w:color="000000"/>
        </w:rPr>
        <w:t>pe</w:t>
      </w:r>
      <w:proofErr w:type="spellEnd"/>
      <w:r>
        <w:rPr>
          <w:b/>
          <w:color w:val="00000A"/>
          <w:u w:val="single" w:color="000000"/>
        </w:rPr>
        <w:t xml:space="preserve"> </w:t>
      </w:r>
      <w:proofErr w:type="spellStart"/>
      <w:r>
        <w:rPr>
          <w:b/>
          <w:color w:val="00000A"/>
          <w:u w:val="single" w:color="000000"/>
        </w:rPr>
        <w:t>fa</w:t>
      </w:r>
      <w:proofErr w:type="spellEnd"/>
      <w:r>
        <w:rPr>
          <w:b/>
          <w:color w:val="00000A"/>
          <w:u w:val="single" w:color="000000"/>
          <w:lang w:val="ro-RO"/>
        </w:rPr>
        <w:t>ță</w:t>
      </w:r>
      <w:r w:rsidR="00B03071">
        <w:rPr>
          <w:b/>
          <w:color w:val="00000A"/>
          <w:u w:val="single" w:color="000000"/>
        </w:rPr>
        <w:t xml:space="preserve">) a </w:t>
      </w:r>
      <w:proofErr w:type="spellStart"/>
      <w:r w:rsidR="00B03071">
        <w:rPr>
          <w:b/>
          <w:color w:val="00000A"/>
          <w:u w:val="single" w:color="000000"/>
        </w:rPr>
        <w:t>fiecă</w:t>
      </w:r>
      <w:r>
        <w:rPr>
          <w:b/>
          <w:color w:val="00000A"/>
          <w:u w:val="single" w:color="000000"/>
        </w:rPr>
        <w:t>re</w:t>
      </w:r>
      <w:r w:rsidR="00B03071">
        <w:rPr>
          <w:b/>
          <w:color w:val="00000A"/>
          <w:u w:val="single" w:color="000000"/>
        </w:rPr>
        <w:t>i</w:t>
      </w:r>
      <w:proofErr w:type="spellEnd"/>
      <w:r w:rsidR="00B03071">
        <w:rPr>
          <w:b/>
          <w:color w:val="00000A"/>
          <w:u w:val="single" w:color="000000"/>
        </w:rPr>
        <w:t xml:space="preserve"> </w:t>
      </w:r>
      <w:proofErr w:type="spellStart"/>
      <w:r w:rsidR="00B03071">
        <w:rPr>
          <w:b/>
          <w:color w:val="00000A"/>
          <w:u w:val="single" w:color="000000"/>
        </w:rPr>
        <w:t>lucrări</w:t>
      </w:r>
      <w:proofErr w:type="spellEnd"/>
      <w:r>
        <w:rPr>
          <w:b/>
          <w:color w:val="00000A"/>
          <w:u w:val="single" w:color="000000"/>
        </w:rPr>
        <w:t xml:space="preserve"> </w:t>
      </w:r>
      <w:r>
        <w:rPr>
          <w:b/>
          <w:color w:val="00000A"/>
        </w:rPr>
        <w:t>(</w:t>
      </w:r>
      <w:proofErr w:type="spellStart"/>
      <w:r>
        <w:rPr>
          <w:i/>
          <w:color w:val="00000A"/>
        </w:rPr>
        <w:t>fotografii</w:t>
      </w:r>
      <w:proofErr w:type="spellEnd"/>
      <w:r>
        <w:rPr>
          <w:i/>
          <w:color w:val="00000A"/>
        </w:rPr>
        <w:t xml:space="preserve">, </w:t>
      </w:r>
      <w:proofErr w:type="spellStart"/>
      <w:r>
        <w:rPr>
          <w:i/>
          <w:color w:val="00000A"/>
        </w:rPr>
        <w:t>desene</w:t>
      </w:r>
      <w:proofErr w:type="spellEnd"/>
      <w:r>
        <w:rPr>
          <w:i/>
          <w:color w:val="00000A"/>
        </w:rPr>
        <w:t>)</w:t>
      </w:r>
      <w:r>
        <w:rPr>
          <w:b/>
          <w:color w:val="00000A"/>
        </w:rPr>
        <w:t xml:space="preserve"> </w:t>
      </w:r>
      <w:proofErr w:type="spellStart"/>
      <w:r>
        <w:rPr>
          <w:b/>
          <w:color w:val="00000A"/>
          <w:u w:val="single" w:color="000000"/>
        </w:rPr>
        <w:t>câte</w:t>
      </w:r>
      <w:proofErr w:type="spellEnd"/>
      <w:r>
        <w:rPr>
          <w:b/>
          <w:color w:val="00000A"/>
          <w:u w:val="single" w:color="000000"/>
        </w:rPr>
        <w:t xml:space="preserve"> o </w:t>
      </w:r>
      <w:proofErr w:type="spellStart"/>
      <w:r>
        <w:rPr>
          <w:b/>
          <w:color w:val="00000A"/>
          <w:u w:val="single" w:color="000000"/>
        </w:rPr>
        <w:t>etichetă</w:t>
      </w:r>
      <w:proofErr w:type="spellEnd"/>
      <w:r>
        <w:rPr>
          <w:color w:val="00000A"/>
        </w:rPr>
        <w:t xml:space="preserve"> care </w:t>
      </w:r>
      <w:proofErr w:type="spellStart"/>
      <w:r>
        <w:rPr>
          <w:color w:val="00000A"/>
        </w:rPr>
        <w:t>să</w:t>
      </w:r>
      <w:proofErr w:type="spellEnd"/>
      <w:r>
        <w:rPr>
          <w:color w:val="00000A"/>
        </w:rPr>
        <w:t xml:space="preserve"> </w:t>
      </w:r>
      <w:proofErr w:type="spellStart"/>
      <w:r>
        <w:rPr>
          <w:color w:val="00000A"/>
        </w:rPr>
        <w:t>conțină</w:t>
      </w:r>
      <w:proofErr w:type="spellEnd"/>
      <w:r>
        <w:rPr>
          <w:color w:val="00000A"/>
        </w:rPr>
        <w:t xml:space="preserve"> </w:t>
      </w:r>
      <w:proofErr w:type="spellStart"/>
      <w:r>
        <w:rPr>
          <w:color w:val="00000A"/>
        </w:rPr>
        <w:t>următoarele</w:t>
      </w:r>
      <w:proofErr w:type="spellEnd"/>
      <w:r>
        <w:rPr>
          <w:color w:val="00000A"/>
        </w:rPr>
        <w:t xml:space="preserve"> date: </w:t>
      </w:r>
    </w:p>
    <w:p w:rsidR="00A54BBF" w:rsidRDefault="000648DF">
      <w:pPr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pBdr>
        <w:shd w:val="clear" w:color="auto" w:fill="F2F2F2"/>
        <w:spacing w:after="14" w:line="247" w:lineRule="auto"/>
        <w:ind w:left="530" w:right="2528"/>
        <w:rPr>
          <w:color w:val="00000A"/>
        </w:rPr>
      </w:pPr>
      <w:proofErr w:type="spellStart"/>
      <w:r>
        <w:rPr>
          <w:color w:val="00000A"/>
        </w:rPr>
        <w:t>Numele</w:t>
      </w:r>
      <w:proofErr w:type="spellEnd"/>
      <w:r>
        <w:rPr>
          <w:color w:val="00000A"/>
        </w:rPr>
        <w:t xml:space="preserve"> </w:t>
      </w:r>
      <w:proofErr w:type="spellStart"/>
      <w:r>
        <w:rPr>
          <w:color w:val="00000A"/>
        </w:rPr>
        <w:t>şi</w:t>
      </w:r>
      <w:proofErr w:type="spellEnd"/>
      <w:r>
        <w:rPr>
          <w:color w:val="00000A"/>
        </w:rPr>
        <w:t xml:space="preserve"> </w:t>
      </w:r>
      <w:proofErr w:type="spellStart"/>
      <w:r>
        <w:rPr>
          <w:color w:val="00000A"/>
        </w:rPr>
        <w:t>prenumele</w:t>
      </w:r>
      <w:proofErr w:type="spellEnd"/>
      <w:r>
        <w:rPr>
          <w:color w:val="00000A"/>
        </w:rPr>
        <w:t xml:space="preserve"> </w:t>
      </w:r>
      <w:proofErr w:type="spellStart"/>
      <w:r>
        <w:rPr>
          <w:color w:val="00000A"/>
        </w:rPr>
        <w:t>elevului</w:t>
      </w:r>
      <w:proofErr w:type="spellEnd"/>
      <w:r>
        <w:rPr>
          <w:color w:val="00000A"/>
        </w:rPr>
        <w:t xml:space="preserve">............................................ </w:t>
      </w:r>
    </w:p>
    <w:p w:rsidR="003D7D40" w:rsidRDefault="000648DF">
      <w:pPr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pBdr>
        <w:shd w:val="clear" w:color="auto" w:fill="F2F2F2"/>
        <w:spacing w:after="14" w:line="247" w:lineRule="auto"/>
        <w:ind w:left="530" w:right="2528"/>
        <w:rPr>
          <w:color w:val="00000A"/>
        </w:rPr>
      </w:pPr>
      <w:r>
        <w:rPr>
          <w:color w:val="00000A"/>
        </w:rPr>
        <w:t>…………………………………</w:t>
      </w:r>
      <w:r w:rsidR="003D7D40">
        <w:rPr>
          <w:color w:val="00000A"/>
        </w:rPr>
        <w:t>………………………..</w:t>
      </w:r>
      <w:r>
        <w:rPr>
          <w:color w:val="00000A"/>
        </w:rPr>
        <w:t>..</w:t>
      </w:r>
    </w:p>
    <w:p w:rsidR="00A54BBF" w:rsidRDefault="000648DF">
      <w:pPr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pBdr>
        <w:shd w:val="clear" w:color="auto" w:fill="F2F2F2"/>
        <w:spacing w:after="14" w:line="247" w:lineRule="auto"/>
        <w:ind w:left="530" w:right="2528"/>
        <w:rPr>
          <w:color w:val="00000A"/>
        </w:rPr>
      </w:pPr>
      <w:r>
        <w:rPr>
          <w:color w:val="00000A"/>
        </w:rPr>
        <w:t>Clasa.............</w:t>
      </w:r>
      <w:r w:rsidR="003D7D40">
        <w:rPr>
          <w:color w:val="00000A"/>
        </w:rPr>
        <w:t>.......................................................</w:t>
      </w:r>
      <w:r>
        <w:rPr>
          <w:color w:val="00000A"/>
        </w:rPr>
        <w:t xml:space="preserve">............... </w:t>
      </w:r>
    </w:p>
    <w:p w:rsidR="00A54BBF" w:rsidRDefault="000648DF" w:rsidP="00B03071">
      <w:pPr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pBdr>
        <w:shd w:val="clear" w:color="auto" w:fill="F2F2F2"/>
        <w:spacing w:after="14" w:line="247" w:lineRule="auto"/>
        <w:ind w:left="530" w:right="2528"/>
        <w:jc w:val="left"/>
        <w:rPr>
          <w:color w:val="00000A"/>
        </w:rPr>
      </w:pPr>
      <w:proofErr w:type="spellStart"/>
      <w:r>
        <w:rPr>
          <w:color w:val="00000A"/>
        </w:rPr>
        <w:t>Titlul</w:t>
      </w:r>
      <w:proofErr w:type="spellEnd"/>
      <w:r>
        <w:rPr>
          <w:color w:val="00000A"/>
        </w:rPr>
        <w:t xml:space="preserve"> lucrării.................................</w:t>
      </w:r>
      <w:r w:rsidR="00B03071">
        <w:rPr>
          <w:color w:val="00000A"/>
        </w:rPr>
        <w:t>................................</w:t>
      </w:r>
      <w:r>
        <w:rPr>
          <w:color w:val="00000A"/>
        </w:rPr>
        <w:t xml:space="preserve">..... </w:t>
      </w:r>
      <w:proofErr w:type="spellStart"/>
      <w:r>
        <w:rPr>
          <w:color w:val="00000A"/>
        </w:rPr>
        <w:t>Profesor</w:t>
      </w:r>
      <w:proofErr w:type="spellEnd"/>
      <w:r>
        <w:rPr>
          <w:color w:val="00000A"/>
        </w:rPr>
        <w:t xml:space="preserve"> coordonator......................................................... </w:t>
      </w:r>
    </w:p>
    <w:p w:rsidR="00A54BBF" w:rsidRDefault="000648DF">
      <w:pPr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pBdr>
        <w:shd w:val="clear" w:color="auto" w:fill="F2F2F2"/>
        <w:spacing w:after="14" w:line="247" w:lineRule="auto"/>
        <w:ind w:left="530" w:right="2528"/>
        <w:rPr>
          <w:color w:val="00000A"/>
        </w:rPr>
      </w:pPr>
      <w:proofErr w:type="spellStart"/>
      <w:r>
        <w:rPr>
          <w:color w:val="00000A"/>
        </w:rPr>
        <w:t>Unitatea</w:t>
      </w:r>
      <w:proofErr w:type="spellEnd"/>
      <w:r>
        <w:rPr>
          <w:color w:val="00000A"/>
        </w:rPr>
        <w:t xml:space="preserve"> de </w:t>
      </w:r>
      <w:proofErr w:type="spellStart"/>
      <w:r>
        <w:rPr>
          <w:color w:val="00000A"/>
        </w:rPr>
        <w:t>învăţământ</w:t>
      </w:r>
      <w:proofErr w:type="spellEnd"/>
      <w:r>
        <w:rPr>
          <w:color w:val="00000A"/>
        </w:rPr>
        <w:t xml:space="preserve">...................................................... </w:t>
      </w:r>
    </w:p>
    <w:p w:rsidR="00A54BBF" w:rsidRDefault="000648DF">
      <w:pPr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pBdr>
        <w:shd w:val="clear" w:color="auto" w:fill="F2F2F2"/>
        <w:spacing w:after="90" w:line="247" w:lineRule="auto"/>
        <w:ind w:left="530" w:right="2528"/>
        <w:rPr>
          <w:color w:val="00000A"/>
        </w:rPr>
      </w:pPr>
      <w:r>
        <w:rPr>
          <w:color w:val="00000A"/>
        </w:rPr>
        <w:t xml:space="preserve">............................................................................................ </w:t>
      </w:r>
    </w:p>
    <w:p w:rsidR="00162714" w:rsidRDefault="000648DF" w:rsidP="00261B56">
      <w:pPr>
        <w:pBdr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</w:pBdr>
        <w:shd w:val="clear" w:color="auto" w:fill="F2F2F2"/>
        <w:spacing w:after="125" w:line="247" w:lineRule="auto"/>
        <w:ind w:left="530" w:right="2528"/>
        <w:rPr>
          <w:i/>
          <w:color w:val="00000A"/>
        </w:rPr>
      </w:pPr>
      <w:r>
        <w:rPr>
          <w:color w:val="00000A"/>
        </w:rPr>
        <w:t xml:space="preserve"> </w:t>
      </w:r>
      <w:bookmarkStart w:id="1" w:name="_GoBack"/>
      <w:bookmarkEnd w:id="1"/>
      <w:r>
        <w:rPr>
          <w:i/>
          <w:color w:val="00000A"/>
        </w:rPr>
        <w:t xml:space="preserve"> </w:t>
      </w:r>
    </w:p>
    <w:sectPr w:rsidR="00162714" w:rsidSect="003B0E79">
      <w:type w:val="continuous"/>
      <w:pgSz w:w="11906" w:h="16838"/>
      <w:pgMar w:top="1008" w:right="1440" w:bottom="709" w:left="1440" w:header="0" w:footer="720" w:gutter="0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5E5C" w:rsidRDefault="00325E5C">
      <w:pPr>
        <w:spacing w:after="0" w:line="240" w:lineRule="auto"/>
      </w:pPr>
      <w:r>
        <w:separator/>
      </w:r>
    </w:p>
  </w:endnote>
  <w:endnote w:type="continuationSeparator" w:id="0">
    <w:p w:rsidR="00325E5C" w:rsidRDefault="00325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951224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A071D" w:rsidRDefault="00FA07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1B5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54BBF" w:rsidRDefault="00A54BBF">
    <w:pPr>
      <w:spacing w:after="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5E5C" w:rsidRDefault="00325E5C">
      <w:pPr>
        <w:spacing w:after="0" w:line="240" w:lineRule="auto"/>
      </w:pPr>
      <w:r>
        <w:separator/>
      </w:r>
    </w:p>
  </w:footnote>
  <w:footnote w:type="continuationSeparator" w:id="0">
    <w:p w:rsidR="00325E5C" w:rsidRDefault="00325E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lowerLetter"/>
      <w:lvlText w:val="%1."/>
      <w:lvlJc w:val="left"/>
      <w:pPr>
        <w:tabs>
          <w:tab w:val="num" w:pos="0"/>
        </w:tabs>
        <w:ind w:left="1101" w:hanging="360"/>
      </w:pPr>
      <w:rPr>
        <w:rFonts w:hint="default"/>
        <w:szCs w:val="24"/>
        <w:lang w:val="it-IT" w:eastAsia="ro-RO"/>
      </w:rPr>
    </w:lvl>
  </w:abstractNum>
  <w:abstractNum w:abstractNumId="1">
    <w:nsid w:val="00000005"/>
    <w:multiLevelType w:val="singleLevel"/>
    <w:tmpl w:val="C91CDFCC"/>
    <w:name w:val="WW8Num6"/>
    <w:lvl w:ilvl="0">
      <w:start w:val="2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Cs w:val="24"/>
        <w:lang w:val="ro-RO" w:eastAsia="ro-RO"/>
      </w:rPr>
    </w:lvl>
  </w:abstractNum>
  <w:abstractNum w:abstractNumId="2">
    <w:nsid w:val="00000007"/>
    <w:multiLevelType w:val="multilevel"/>
    <w:tmpl w:val="00000007"/>
    <w:name w:val="WW8Num9"/>
    <w:lvl w:ilvl="0">
      <w:start w:val="1"/>
      <w:numFmt w:val="bullet"/>
      <w:lvlText w:val=""/>
      <w:lvlJc w:val="left"/>
      <w:pPr>
        <w:tabs>
          <w:tab w:val="num" w:pos="1101"/>
        </w:tabs>
        <w:ind w:left="1101" w:hanging="360"/>
      </w:pPr>
      <w:rPr>
        <w:rFonts w:ascii="Symbol" w:hAnsi="Symbol" w:cs="OpenSymbol"/>
        <w:sz w:val="24"/>
        <w:szCs w:val="24"/>
        <w:lang w:val="ro-RO" w:eastAsia="ro-RO"/>
      </w:rPr>
    </w:lvl>
    <w:lvl w:ilvl="1">
      <w:start w:val="1"/>
      <w:numFmt w:val="bullet"/>
      <w:lvlText w:val="◦"/>
      <w:lvlJc w:val="left"/>
      <w:pPr>
        <w:tabs>
          <w:tab w:val="num" w:pos="1461"/>
        </w:tabs>
        <w:ind w:left="146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21"/>
        </w:tabs>
        <w:ind w:left="182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81"/>
        </w:tabs>
        <w:ind w:left="2181" w:hanging="360"/>
      </w:pPr>
      <w:rPr>
        <w:rFonts w:ascii="Symbol" w:hAnsi="Symbol" w:cs="OpenSymbol"/>
        <w:sz w:val="24"/>
        <w:szCs w:val="24"/>
        <w:lang w:val="ro-RO" w:eastAsia="ro-RO"/>
      </w:rPr>
    </w:lvl>
    <w:lvl w:ilvl="4">
      <w:start w:val="1"/>
      <w:numFmt w:val="bullet"/>
      <w:lvlText w:val="◦"/>
      <w:lvlJc w:val="left"/>
      <w:pPr>
        <w:tabs>
          <w:tab w:val="num" w:pos="2541"/>
        </w:tabs>
        <w:ind w:left="254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901"/>
        </w:tabs>
        <w:ind w:left="290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61"/>
        </w:tabs>
        <w:ind w:left="3261" w:hanging="360"/>
      </w:pPr>
      <w:rPr>
        <w:rFonts w:ascii="Symbol" w:hAnsi="Symbol" w:cs="OpenSymbol"/>
        <w:sz w:val="24"/>
        <w:szCs w:val="24"/>
        <w:lang w:val="ro-RO" w:eastAsia="ro-RO"/>
      </w:rPr>
    </w:lvl>
    <w:lvl w:ilvl="7">
      <w:start w:val="1"/>
      <w:numFmt w:val="bullet"/>
      <w:lvlText w:val="◦"/>
      <w:lvlJc w:val="left"/>
      <w:pPr>
        <w:tabs>
          <w:tab w:val="num" w:pos="3621"/>
        </w:tabs>
        <w:ind w:left="362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81"/>
        </w:tabs>
        <w:ind w:left="3981" w:hanging="360"/>
      </w:pPr>
      <w:rPr>
        <w:rFonts w:ascii="OpenSymbol" w:hAnsi="OpenSymbol" w:cs="OpenSymbol"/>
      </w:rPr>
    </w:lvl>
  </w:abstractNum>
  <w:abstractNum w:abstractNumId="3">
    <w:nsid w:val="00000008"/>
    <w:multiLevelType w:val="multilevel"/>
    <w:tmpl w:val="00000008"/>
    <w:name w:val="WW8Num10"/>
    <w:lvl w:ilvl="0">
      <w:start w:val="1"/>
      <w:numFmt w:val="bullet"/>
      <w:lvlText w:val=""/>
      <w:lvlJc w:val="left"/>
      <w:pPr>
        <w:tabs>
          <w:tab w:val="num" w:pos="1101"/>
        </w:tabs>
        <w:ind w:left="1101" w:hanging="360"/>
      </w:pPr>
      <w:rPr>
        <w:rFonts w:ascii="Symbol" w:hAnsi="Symbol" w:cs="OpenSymbol"/>
        <w:color w:val="000000"/>
        <w:sz w:val="24"/>
        <w:szCs w:val="24"/>
        <w:lang w:val="ro-RO" w:eastAsia="ro-RO"/>
      </w:rPr>
    </w:lvl>
    <w:lvl w:ilvl="1">
      <w:start w:val="1"/>
      <w:numFmt w:val="bullet"/>
      <w:lvlText w:val="◦"/>
      <w:lvlJc w:val="left"/>
      <w:pPr>
        <w:tabs>
          <w:tab w:val="num" w:pos="1461"/>
        </w:tabs>
        <w:ind w:left="1461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21"/>
        </w:tabs>
        <w:ind w:left="1821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81"/>
        </w:tabs>
        <w:ind w:left="2181" w:hanging="360"/>
      </w:pPr>
      <w:rPr>
        <w:rFonts w:ascii="Symbol" w:hAnsi="Symbol" w:cs="OpenSymbol"/>
        <w:color w:val="000000"/>
        <w:sz w:val="24"/>
        <w:szCs w:val="24"/>
        <w:lang w:val="ro-RO" w:eastAsia="ro-RO"/>
      </w:rPr>
    </w:lvl>
    <w:lvl w:ilvl="4">
      <w:start w:val="1"/>
      <w:numFmt w:val="bullet"/>
      <w:lvlText w:val="◦"/>
      <w:lvlJc w:val="left"/>
      <w:pPr>
        <w:tabs>
          <w:tab w:val="num" w:pos="2541"/>
        </w:tabs>
        <w:ind w:left="2541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901"/>
        </w:tabs>
        <w:ind w:left="2901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61"/>
        </w:tabs>
        <w:ind w:left="3261" w:hanging="360"/>
      </w:pPr>
      <w:rPr>
        <w:rFonts w:ascii="Symbol" w:hAnsi="Symbol" w:cs="OpenSymbol"/>
        <w:color w:val="000000"/>
        <w:sz w:val="24"/>
        <w:szCs w:val="24"/>
        <w:lang w:val="ro-RO" w:eastAsia="ro-RO"/>
      </w:rPr>
    </w:lvl>
    <w:lvl w:ilvl="7">
      <w:start w:val="1"/>
      <w:numFmt w:val="bullet"/>
      <w:lvlText w:val="◦"/>
      <w:lvlJc w:val="left"/>
      <w:pPr>
        <w:tabs>
          <w:tab w:val="num" w:pos="3621"/>
        </w:tabs>
        <w:ind w:left="3621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81"/>
        </w:tabs>
        <w:ind w:left="3981" w:hanging="360"/>
      </w:pPr>
      <w:rPr>
        <w:rFonts w:ascii="OpenSymbol" w:hAnsi="OpenSymbol" w:cs="OpenSymbol"/>
      </w:rPr>
    </w:lvl>
  </w:abstractNum>
  <w:abstractNum w:abstractNumId="4">
    <w:nsid w:val="0000000B"/>
    <w:multiLevelType w:val="multilevel"/>
    <w:tmpl w:val="0000000B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  <w:color w:val="000000"/>
        <w:lang w:eastAsia="ro-RO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>
    <w:nsid w:val="0000000C"/>
    <w:multiLevelType w:val="multilevel"/>
    <w:tmpl w:val="0000000C"/>
    <w:name w:val="WW8Num14"/>
    <w:lvl w:ilvl="0">
      <w:start w:val="1"/>
      <w:numFmt w:val="bullet"/>
      <w:lvlText w:val="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D"/>
    <w:multiLevelType w:val="multilevel"/>
    <w:tmpl w:val="0000000D"/>
    <w:name w:val="WW8Num15"/>
    <w:lvl w:ilvl="0">
      <w:start w:val="1"/>
      <w:numFmt w:val="bullet"/>
      <w:lvlText w:val="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Cs w:val="24"/>
        <w:lang w:val="ro-RO" w:eastAsia="ro-R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37B4464"/>
    <w:multiLevelType w:val="hybridMultilevel"/>
    <w:tmpl w:val="EC20053E"/>
    <w:name w:val="WW8Num62"/>
    <w:lvl w:ilvl="0" w:tplc="04180019">
      <w:start w:val="1"/>
      <w:numFmt w:val="lowerLetter"/>
      <w:lvlText w:val="%1."/>
      <w:lvlJc w:val="left"/>
      <w:pPr>
        <w:ind w:left="1070" w:hanging="360"/>
      </w:pPr>
    </w:lvl>
    <w:lvl w:ilvl="1" w:tplc="04180019" w:tentative="1">
      <w:start w:val="1"/>
      <w:numFmt w:val="lowerLetter"/>
      <w:lvlText w:val="%2."/>
      <w:lvlJc w:val="left"/>
      <w:pPr>
        <w:ind w:left="1790" w:hanging="360"/>
      </w:pPr>
    </w:lvl>
    <w:lvl w:ilvl="2" w:tplc="0418001B" w:tentative="1">
      <w:start w:val="1"/>
      <w:numFmt w:val="lowerRoman"/>
      <w:lvlText w:val="%3."/>
      <w:lvlJc w:val="right"/>
      <w:pPr>
        <w:ind w:left="2510" w:hanging="180"/>
      </w:pPr>
    </w:lvl>
    <w:lvl w:ilvl="3" w:tplc="0418000F" w:tentative="1">
      <w:start w:val="1"/>
      <w:numFmt w:val="decimal"/>
      <w:lvlText w:val="%4."/>
      <w:lvlJc w:val="left"/>
      <w:pPr>
        <w:ind w:left="3230" w:hanging="360"/>
      </w:pPr>
    </w:lvl>
    <w:lvl w:ilvl="4" w:tplc="04180019" w:tentative="1">
      <w:start w:val="1"/>
      <w:numFmt w:val="lowerLetter"/>
      <w:lvlText w:val="%5."/>
      <w:lvlJc w:val="left"/>
      <w:pPr>
        <w:ind w:left="3950" w:hanging="360"/>
      </w:pPr>
    </w:lvl>
    <w:lvl w:ilvl="5" w:tplc="0418001B" w:tentative="1">
      <w:start w:val="1"/>
      <w:numFmt w:val="lowerRoman"/>
      <w:lvlText w:val="%6."/>
      <w:lvlJc w:val="right"/>
      <w:pPr>
        <w:ind w:left="4670" w:hanging="180"/>
      </w:pPr>
    </w:lvl>
    <w:lvl w:ilvl="6" w:tplc="0418000F" w:tentative="1">
      <w:start w:val="1"/>
      <w:numFmt w:val="decimal"/>
      <w:lvlText w:val="%7."/>
      <w:lvlJc w:val="left"/>
      <w:pPr>
        <w:ind w:left="5390" w:hanging="360"/>
      </w:pPr>
    </w:lvl>
    <w:lvl w:ilvl="7" w:tplc="04180019" w:tentative="1">
      <w:start w:val="1"/>
      <w:numFmt w:val="lowerLetter"/>
      <w:lvlText w:val="%8."/>
      <w:lvlJc w:val="left"/>
      <w:pPr>
        <w:ind w:left="6110" w:hanging="360"/>
      </w:pPr>
    </w:lvl>
    <w:lvl w:ilvl="8" w:tplc="0418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0D1F7F2F"/>
    <w:multiLevelType w:val="hybridMultilevel"/>
    <w:tmpl w:val="ABA441DC"/>
    <w:lvl w:ilvl="0" w:tplc="B26A245E">
      <w:start w:val="1"/>
      <w:numFmt w:val="upperLetter"/>
      <w:lvlText w:val="%1."/>
      <w:lvlJc w:val="left"/>
      <w:pPr>
        <w:ind w:left="350" w:hanging="360"/>
      </w:pPr>
      <w:rPr>
        <w:rFonts w:hint="default"/>
        <w:b/>
      </w:rPr>
    </w:lvl>
    <w:lvl w:ilvl="1" w:tplc="04180019">
      <w:start w:val="1"/>
      <w:numFmt w:val="lowerLetter"/>
      <w:lvlText w:val="%2."/>
      <w:lvlJc w:val="left"/>
      <w:pPr>
        <w:ind w:left="1070" w:hanging="360"/>
      </w:pPr>
    </w:lvl>
    <w:lvl w:ilvl="2" w:tplc="0418001B" w:tentative="1">
      <w:start w:val="1"/>
      <w:numFmt w:val="lowerRoman"/>
      <w:lvlText w:val="%3."/>
      <w:lvlJc w:val="right"/>
      <w:pPr>
        <w:ind w:left="1790" w:hanging="180"/>
      </w:pPr>
    </w:lvl>
    <w:lvl w:ilvl="3" w:tplc="0418000F" w:tentative="1">
      <w:start w:val="1"/>
      <w:numFmt w:val="decimal"/>
      <w:lvlText w:val="%4."/>
      <w:lvlJc w:val="left"/>
      <w:pPr>
        <w:ind w:left="2510" w:hanging="360"/>
      </w:pPr>
    </w:lvl>
    <w:lvl w:ilvl="4" w:tplc="04180019" w:tentative="1">
      <w:start w:val="1"/>
      <w:numFmt w:val="lowerLetter"/>
      <w:lvlText w:val="%5."/>
      <w:lvlJc w:val="left"/>
      <w:pPr>
        <w:ind w:left="3230" w:hanging="360"/>
      </w:pPr>
    </w:lvl>
    <w:lvl w:ilvl="5" w:tplc="0418001B" w:tentative="1">
      <w:start w:val="1"/>
      <w:numFmt w:val="lowerRoman"/>
      <w:lvlText w:val="%6."/>
      <w:lvlJc w:val="right"/>
      <w:pPr>
        <w:ind w:left="3950" w:hanging="180"/>
      </w:pPr>
    </w:lvl>
    <w:lvl w:ilvl="6" w:tplc="0418000F" w:tentative="1">
      <w:start w:val="1"/>
      <w:numFmt w:val="decimal"/>
      <w:lvlText w:val="%7."/>
      <w:lvlJc w:val="left"/>
      <w:pPr>
        <w:ind w:left="4670" w:hanging="360"/>
      </w:pPr>
    </w:lvl>
    <w:lvl w:ilvl="7" w:tplc="04180019" w:tentative="1">
      <w:start w:val="1"/>
      <w:numFmt w:val="lowerLetter"/>
      <w:lvlText w:val="%8."/>
      <w:lvlJc w:val="left"/>
      <w:pPr>
        <w:ind w:left="5390" w:hanging="360"/>
      </w:pPr>
    </w:lvl>
    <w:lvl w:ilvl="8" w:tplc="0418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9">
    <w:nsid w:val="0D2B4C0C"/>
    <w:multiLevelType w:val="multilevel"/>
    <w:tmpl w:val="6A2A243E"/>
    <w:lvl w:ilvl="0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/>
        <w:b/>
        <w:i w:val="0"/>
        <w:strike w:val="0"/>
        <w:dstrike w:val="0"/>
        <w:color w:val="00000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rFonts w:eastAsia="Times New Roman" w:cs="Times New Roman"/>
        <w:b/>
        <w:i w:val="0"/>
        <w:strike w:val="0"/>
        <w:dstrike w:val="0"/>
        <w:color w:val="00000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rFonts w:eastAsia="Times New Roman" w:cs="Times New Roman"/>
        <w:b/>
        <w:i w:val="0"/>
        <w:strike w:val="0"/>
        <w:dstrike w:val="0"/>
        <w:color w:val="00000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rFonts w:eastAsia="Times New Roman" w:cs="Times New Roman"/>
        <w:b/>
        <w:i w:val="0"/>
        <w:strike w:val="0"/>
        <w:dstrike w:val="0"/>
        <w:color w:val="00000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rFonts w:eastAsia="Times New Roman" w:cs="Times New Roman"/>
        <w:b/>
        <w:i w:val="0"/>
        <w:strike w:val="0"/>
        <w:dstrike w:val="0"/>
        <w:color w:val="00000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rFonts w:eastAsia="Times New Roman" w:cs="Times New Roman"/>
        <w:b/>
        <w:i w:val="0"/>
        <w:strike w:val="0"/>
        <w:dstrike w:val="0"/>
        <w:color w:val="00000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rFonts w:eastAsia="Times New Roman" w:cs="Times New Roman"/>
        <w:b/>
        <w:i w:val="0"/>
        <w:strike w:val="0"/>
        <w:dstrike w:val="0"/>
        <w:color w:val="00000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rFonts w:eastAsia="Times New Roman" w:cs="Times New Roman"/>
        <w:b/>
        <w:i w:val="0"/>
        <w:strike w:val="0"/>
        <w:dstrike w:val="0"/>
        <w:color w:val="00000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rFonts w:eastAsia="Times New Roman" w:cs="Times New Roman"/>
        <w:b/>
        <w:i w:val="0"/>
        <w:strike w:val="0"/>
        <w:dstrike w:val="0"/>
        <w:color w:val="00000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0">
    <w:nsid w:val="1483110A"/>
    <w:multiLevelType w:val="hybridMultilevel"/>
    <w:tmpl w:val="FBDCD564"/>
    <w:lvl w:ilvl="0" w:tplc="FA0C5C36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6027D8B"/>
    <w:multiLevelType w:val="hybridMultilevel"/>
    <w:tmpl w:val="FBDCD564"/>
    <w:lvl w:ilvl="0" w:tplc="FA0C5C36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4A21CF5"/>
    <w:multiLevelType w:val="multilevel"/>
    <w:tmpl w:val="4EB6F8D6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3">
    <w:nsid w:val="25C5357B"/>
    <w:multiLevelType w:val="multilevel"/>
    <w:tmpl w:val="75DE68CA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decimal"/>
      <w:lvlText w:val="%2."/>
      <w:lvlJc w:val="left"/>
      <w:pPr>
        <w:ind w:left="708" w:hanging="360"/>
      </w:pPr>
      <w:rPr>
        <w:rFonts w:eastAsia="Times New Roman" w:cs="Times New Roman"/>
        <w:b w:val="0"/>
        <w:bCs/>
        <w:i w:val="0"/>
        <w:iCs/>
        <w:strike w:val="0"/>
        <w:dstrike w:val="0"/>
        <w:color w:val="00000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44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16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88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60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32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04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760" w:hanging="360"/>
      </w:pPr>
      <w:rPr>
        <w:rFonts w:eastAsia="Times New Roman" w:cs="Times New Roman"/>
        <w:b/>
        <w:bCs/>
        <w:i/>
        <w:iCs/>
        <w:strike w:val="0"/>
        <w:dstrike w:val="0"/>
        <w:color w:val="00000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4">
    <w:nsid w:val="274C3CD0"/>
    <w:multiLevelType w:val="hybridMultilevel"/>
    <w:tmpl w:val="FBDCD564"/>
    <w:lvl w:ilvl="0" w:tplc="FA0C5C36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A2E5B4E"/>
    <w:multiLevelType w:val="hybridMultilevel"/>
    <w:tmpl w:val="F580C0DC"/>
    <w:lvl w:ilvl="0" w:tplc="FF42185C">
      <w:start w:val="4"/>
      <w:numFmt w:val="upperLetter"/>
      <w:lvlText w:val="%1."/>
      <w:lvlJc w:val="left"/>
      <w:pPr>
        <w:ind w:left="360" w:hanging="360"/>
      </w:pPr>
      <w:rPr>
        <w:rFonts w:hint="default"/>
        <w:b/>
        <w:color w:val="00000A"/>
        <w:sz w:val="28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EA535E1"/>
    <w:multiLevelType w:val="multilevel"/>
    <w:tmpl w:val="6972CAEC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"/>
      <w:lvlJc w:val="left"/>
      <w:pPr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7">
    <w:nsid w:val="33ED526A"/>
    <w:multiLevelType w:val="multilevel"/>
    <w:tmpl w:val="EDEE764C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ind w:left="252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ind w:left="468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8">
    <w:nsid w:val="3B1026B8"/>
    <w:multiLevelType w:val="multilevel"/>
    <w:tmpl w:val="28ACC07A"/>
    <w:lvl w:ilvl="0">
      <w:start w:val="1"/>
      <w:numFmt w:val="bullet"/>
      <w:lvlText w:val=""/>
      <w:lvlJc w:val="left"/>
      <w:pPr>
        <w:ind w:left="345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65" w:hanging="360"/>
      </w:pPr>
      <w:rPr>
        <w:rFonts w:ascii="Wingdings" w:hAnsi="Wingdings" w:cs="Wingdings" w:hint="default"/>
      </w:rPr>
    </w:lvl>
  </w:abstractNum>
  <w:abstractNum w:abstractNumId="19">
    <w:nsid w:val="48F05736"/>
    <w:multiLevelType w:val="multilevel"/>
    <w:tmpl w:val="03148B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4894BD2"/>
    <w:multiLevelType w:val="multilevel"/>
    <w:tmpl w:val="F300014E"/>
    <w:lvl w:ilvl="0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1">
    <w:nsid w:val="548A00C7"/>
    <w:multiLevelType w:val="multilevel"/>
    <w:tmpl w:val="DDA0E0D4"/>
    <w:lvl w:ilvl="0">
      <w:start w:val="1"/>
      <w:numFmt w:val="bullet"/>
      <w:lvlText w:val="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>
    <w:nsid w:val="57977F0B"/>
    <w:multiLevelType w:val="multilevel"/>
    <w:tmpl w:val="466A9D30"/>
    <w:lvl w:ilvl="0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3">
    <w:nsid w:val="5B133008"/>
    <w:multiLevelType w:val="multilevel"/>
    <w:tmpl w:val="ADB0A920"/>
    <w:lvl w:ilvl="0">
      <w:start w:val="1"/>
      <w:numFmt w:val="bullet"/>
      <w:lvlText w:val=""/>
      <w:lvlJc w:val="left"/>
      <w:pPr>
        <w:ind w:left="70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65" w:hanging="360"/>
      </w:pPr>
      <w:rPr>
        <w:rFonts w:ascii="Wingdings" w:hAnsi="Wingdings" w:cs="Wingdings" w:hint="default"/>
      </w:rPr>
    </w:lvl>
  </w:abstractNum>
  <w:abstractNum w:abstractNumId="24">
    <w:nsid w:val="61F77BC1"/>
    <w:multiLevelType w:val="multilevel"/>
    <w:tmpl w:val="CDF4C78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5">
    <w:nsid w:val="6B735F77"/>
    <w:multiLevelType w:val="hybridMultilevel"/>
    <w:tmpl w:val="792ABE10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E1C096C"/>
    <w:multiLevelType w:val="multilevel"/>
    <w:tmpl w:val="28B63F88"/>
    <w:lvl w:ilvl="0">
      <w:start w:val="1"/>
      <w:numFmt w:val="bullet"/>
      <w:lvlText w:val=""/>
      <w:lvlJc w:val="left"/>
      <w:pPr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7">
    <w:nsid w:val="70007696"/>
    <w:multiLevelType w:val="multilevel"/>
    <w:tmpl w:val="37D448E4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"/>
      <w:lvlJc w:val="left"/>
      <w:pPr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8">
    <w:nsid w:val="70291B87"/>
    <w:multiLevelType w:val="hybridMultilevel"/>
    <w:tmpl w:val="A4A85ACE"/>
    <w:lvl w:ilvl="0" w:tplc="04180015">
      <w:start w:val="4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70B23F6A"/>
    <w:multiLevelType w:val="multilevel"/>
    <w:tmpl w:val="0234C4FA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"/>
      <w:lvlJc w:val="left"/>
      <w:pPr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0">
    <w:nsid w:val="75243E5F"/>
    <w:multiLevelType w:val="multilevel"/>
    <w:tmpl w:val="F81856F4"/>
    <w:lvl w:ilvl="0">
      <w:start w:val="1"/>
      <w:numFmt w:val="upperLetter"/>
      <w:lvlText w:val="%1."/>
      <w:lvlJc w:val="left"/>
      <w:pPr>
        <w:ind w:left="725" w:hanging="360"/>
      </w:pPr>
      <w:rPr>
        <w:rFonts w:eastAsia="Times New Roman" w:cs="Times New Roman"/>
        <w:b/>
        <w:i w:val="0"/>
        <w:strike w:val="0"/>
        <w:dstrike w:val="0"/>
        <w:color w:val="00000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bullet"/>
      <w:lvlText w:val=""/>
      <w:lvlJc w:val="left"/>
      <w:pPr>
        <w:ind w:left="737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ind w:left="1457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ind w:left="2177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ind w:left="2897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ind w:left="3617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ind w:left="4337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ind w:left="5057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ind w:left="5777" w:hanging="360"/>
      </w:pPr>
      <w:rPr>
        <w:rFonts w:ascii="Wingdings" w:hAnsi="Wingdings" w:cs="Wingdings" w:hint="default"/>
        <w:b w:val="0"/>
        <w:i w:val="0"/>
        <w:strike w:val="0"/>
        <w:dstrike w:val="0"/>
        <w:color w:val="000000"/>
        <w:position w:val="0"/>
        <w:sz w:val="24"/>
        <w:szCs w:val="24"/>
        <w:highlight w:val="white"/>
        <w:u w:val="none" w:color="000000"/>
        <w:vertAlign w:val="baseline"/>
      </w:rPr>
    </w:lvl>
  </w:abstractNum>
  <w:num w:numId="1">
    <w:abstractNumId w:val="9"/>
  </w:num>
  <w:num w:numId="2">
    <w:abstractNumId w:val="30"/>
  </w:num>
  <w:num w:numId="3">
    <w:abstractNumId w:val="13"/>
  </w:num>
  <w:num w:numId="4">
    <w:abstractNumId w:val="17"/>
  </w:num>
  <w:num w:numId="5">
    <w:abstractNumId w:val="29"/>
  </w:num>
  <w:num w:numId="6">
    <w:abstractNumId w:val="16"/>
  </w:num>
  <w:num w:numId="7">
    <w:abstractNumId w:val="12"/>
  </w:num>
  <w:num w:numId="8">
    <w:abstractNumId w:val="27"/>
  </w:num>
  <w:num w:numId="9">
    <w:abstractNumId w:val="23"/>
  </w:num>
  <w:num w:numId="10">
    <w:abstractNumId w:val="21"/>
  </w:num>
  <w:num w:numId="11">
    <w:abstractNumId w:val="26"/>
  </w:num>
  <w:num w:numId="12">
    <w:abstractNumId w:val="22"/>
  </w:num>
  <w:num w:numId="13">
    <w:abstractNumId w:val="20"/>
  </w:num>
  <w:num w:numId="14">
    <w:abstractNumId w:val="18"/>
  </w:num>
  <w:num w:numId="15">
    <w:abstractNumId w:val="19"/>
  </w:num>
  <w:num w:numId="16">
    <w:abstractNumId w:val="24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11"/>
  </w:num>
  <w:num w:numId="20">
    <w:abstractNumId w:val="14"/>
  </w:num>
  <w:num w:numId="21">
    <w:abstractNumId w:val="1"/>
  </w:num>
  <w:num w:numId="22">
    <w:abstractNumId w:val="0"/>
  </w:num>
  <w:num w:numId="23">
    <w:abstractNumId w:val="2"/>
  </w:num>
  <w:num w:numId="24">
    <w:abstractNumId w:val="3"/>
  </w:num>
  <w:num w:numId="25">
    <w:abstractNumId w:val="4"/>
  </w:num>
  <w:num w:numId="26">
    <w:abstractNumId w:val="5"/>
  </w:num>
  <w:num w:numId="27">
    <w:abstractNumId w:val="6"/>
  </w:num>
  <w:num w:numId="28">
    <w:abstractNumId w:val="8"/>
  </w:num>
  <w:num w:numId="29">
    <w:abstractNumId w:val="7"/>
  </w:num>
  <w:num w:numId="30">
    <w:abstractNumId w:val="15"/>
  </w:num>
  <w:num w:numId="31">
    <w:abstractNumId w:val="28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BBF"/>
    <w:rsid w:val="000648DF"/>
    <w:rsid w:val="00162714"/>
    <w:rsid w:val="00182C43"/>
    <w:rsid w:val="001A5587"/>
    <w:rsid w:val="001C020D"/>
    <w:rsid w:val="001E547B"/>
    <w:rsid w:val="00226B4E"/>
    <w:rsid w:val="002401BF"/>
    <w:rsid w:val="00261B56"/>
    <w:rsid w:val="002D4951"/>
    <w:rsid w:val="00315472"/>
    <w:rsid w:val="00317281"/>
    <w:rsid w:val="00321B1E"/>
    <w:rsid w:val="00325E5C"/>
    <w:rsid w:val="00347FF6"/>
    <w:rsid w:val="003B0E79"/>
    <w:rsid w:val="003D7D40"/>
    <w:rsid w:val="004036F9"/>
    <w:rsid w:val="0049017D"/>
    <w:rsid w:val="005A669F"/>
    <w:rsid w:val="005B053B"/>
    <w:rsid w:val="00667481"/>
    <w:rsid w:val="00707233"/>
    <w:rsid w:val="00776388"/>
    <w:rsid w:val="00784FF7"/>
    <w:rsid w:val="007A6966"/>
    <w:rsid w:val="007E0DA3"/>
    <w:rsid w:val="007E21C5"/>
    <w:rsid w:val="00860E1E"/>
    <w:rsid w:val="008F26CB"/>
    <w:rsid w:val="009416EF"/>
    <w:rsid w:val="009434C4"/>
    <w:rsid w:val="009975FB"/>
    <w:rsid w:val="00A54BBF"/>
    <w:rsid w:val="00B03071"/>
    <w:rsid w:val="00BE75F5"/>
    <w:rsid w:val="00CD506A"/>
    <w:rsid w:val="00D201A3"/>
    <w:rsid w:val="00E75B95"/>
    <w:rsid w:val="00E97ACC"/>
    <w:rsid w:val="00EA3511"/>
    <w:rsid w:val="00EB3910"/>
    <w:rsid w:val="00F065FC"/>
    <w:rsid w:val="00F161CA"/>
    <w:rsid w:val="00F20B44"/>
    <w:rsid w:val="00F3687B"/>
    <w:rsid w:val="00F87C08"/>
    <w:rsid w:val="00FA0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BE3786-CFC6-4998-A9E3-8EAFC911B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66" w:lineRule="auto"/>
      <w:ind w:left="37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basedOn w:val="Heading"/>
    <w:next w:val="Normal"/>
    <w:link w:val="Heading1Char"/>
    <w:uiPriority w:val="9"/>
    <w:unhideWhenUsed/>
    <w:qFormat/>
    <w:pPr>
      <w:keepLines/>
      <w:spacing w:after="0" w:line="278" w:lineRule="auto"/>
      <w:ind w:right="173"/>
      <w:jc w:val="left"/>
      <w:outlineLvl w:val="0"/>
    </w:pPr>
    <w:rPr>
      <w:rFonts w:ascii="Times New Roman" w:eastAsia="Times New Roman" w:hAnsi="Times New Roman" w:cs="Times New Roman"/>
      <w:b/>
      <w:color w:val="FF0000"/>
      <w:sz w:val="32"/>
      <w:u w:val="single" w:color="FF0000"/>
    </w:rPr>
  </w:style>
  <w:style w:type="paragraph" w:styleId="Heading2">
    <w:name w:val="heading 2"/>
    <w:basedOn w:val="Heading"/>
    <w:next w:val="Normal"/>
    <w:link w:val="Heading2Char"/>
    <w:uiPriority w:val="9"/>
    <w:unhideWhenUsed/>
    <w:qFormat/>
    <w:pPr>
      <w:keepLines/>
      <w:spacing w:after="0" w:line="247" w:lineRule="auto"/>
      <w:ind w:left="3735" w:right="49" w:hanging="3735"/>
      <w:jc w:val="left"/>
      <w:outlineLvl w:val="1"/>
    </w:pPr>
    <w:rPr>
      <w:rFonts w:ascii="Times New Roman" w:eastAsia="Times New Roman" w:hAnsi="Times New Roman" w:cs="Times New Roman"/>
      <w:b/>
      <w:i/>
      <w:sz w:val="26"/>
      <w:u w:val="single" w:color="000000"/>
    </w:r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qFormat/>
    <w:rPr>
      <w:rFonts w:ascii="Times New Roman" w:eastAsia="Times New Roman" w:hAnsi="Times New Roman" w:cs="Times New Roman"/>
      <w:b/>
      <w:i/>
      <w:color w:val="000000"/>
      <w:sz w:val="26"/>
      <w:u w:val="single" w:color="000000"/>
    </w:rPr>
  </w:style>
  <w:style w:type="character" w:customStyle="1" w:styleId="Heading1Char">
    <w:name w:val="Heading 1 Char"/>
    <w:link w:val="Heading1"/>
    <w:qFormat/>
    <w:rPr>
      <w:rFonts w:ascii="Times New Roman" w:eastAsia="Times New Roman" w:hAnsi="Times New Roman" w:cs="Times New Roman"/>
      <w:b/>
      <w:color w:val="FF0000"/>
      <w:sz w:val="32"/>
      <w:u w:val="single" w:color="FF0000"/>
    </w:rPr>
  </w:style>
  <w:style w:type="character" w:customStyle="1" w:styleId="BodyText3Char">
    <w:name w:val="Body Text 3 Char"/>
    <w:basedOn w:val="DefaultParagraphFont"/>
    <w:link w:val="BodyText3"/>
    <w:qFormat/>
    <w:rsid w:val="00BC3126"/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2Char">
    <w:name w:val="Body Text 2 Char"/>
    <w:basedOn w:val="DefaultParagraphFont"/>
    <w:link w:val="BodyText2"/>
    <w:qFormat/>
    <w:rsid w:val="00BC3126"/>
    <w:rPr>
      <w:rFonts w:ascii="Times New Roman" w:eastAsia="Times New Roman" w:hAnsi="Times New Roman" w:cs="Times New Roman"/>
      <w:sz w:val="24"/>
      <w:szCs w:val="20"/>
    </w:rPr>
  </w:style>
  <w:style w:type="character" w:customStyle="1" w:styleId="style9">
    <w:name w:val="style9"/>
    <w:basedOn w:val="DefaultParagraphFont"/>
    <w:qFormat/>
    <w:rsid w:val="009A5F98"/>
  </w:style>
  <w:style w:type="character" w:customStyle="1" w:styleId="InternetLink">
    <w:name w:val="Internet Link"/>
    <w:rsid w:val="00CB1B79"/>
    <w:rPr>
      <w:color w:val="0000FF"/>
      <w:u w:val="single"/>
    </w:rPr>
  </w:style>
  <w:style w:type="character" w:customStyle="1" w:styleId="ListLabel1">
    <w:name w:val="ListLabel 1"/>
    <w:qFormat/>
    <w:rPr>
      <w:rFonts w:eastAsia="Times New Roman" w:cs="Times New Roman"/>
      <w:b/>
      <w:i w:val="0"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">
    <w:name w:val="ListLabel 2"/>
    <w:qFormat/>
    <w:rPr>
      <w:rFonts w:eastAsia="Wingdings" w:cs="Wingdings"/>
      <w:b w:val="0"/>
      <w:i w:val="0"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">
    <w:name w:val="ListLabel 3"/>
    <w:qFormat/>
    <w:rPr>
      <w:rFonts w:eastAsia="Arial" w:cs="Arial"/>
      <w:b w:val="0"/>
      <w:i w:val="0"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">
    <w:name w:val="ListLabel 4"/>
    <w:qFormat/>
    <w:rPr>
      <w:rFonts w:eastAsia="Times New Roman" w:cs="Times New Roman"/>
      <w:b/>
      <w:bCs/>
      <w:i w:val="0"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">
    <w:name w:val="ListLabel 5"/>
    <w:qFormat/>
    <w:rPr>
      <w:rFonts w:eastAsia="Times New Roman" w:cs="Times New Roman"/>
      <w:b w:val="0"/>
      <w:i w:val="0"/>
      <w:strike w:val="0"/>
      <w:dstrike w:val="0"/>
      <w:color w:val="002060"/>
      <w:position w:val="0"/>
      <w:sz w:val="28"/>
      <w:szCs w:val="28"/>
      <w:highlight w:val="white"/>
      <w:u w:val="none" w:color="000000"/>
      <w:vertAlign w:val="baseline"/>
    </w:rPr>
  </w:style>
  <w:style w:type="character" w:customStyle="1" w:styleId="ListLabel6">
    <w:name w:val="ListLabel 6"/>
    <w:qFormat/>
    <w:rPr>
      <w:rFonts w:eastAsia="Times New Roman" w:cs="Times New Roman"/>
      <w:b/>
      <w:bCs/>
      <w:i/>
      <w:iCs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Pr>
      <w:b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WW8Num15z0">
    <w:name w:val="WW8Num15z0"/>
    <w:qFormat/>
    <w:rPr>
      <w:rFonts w:ascii="Wingdings" w:hAnsi="Wingdings" w:cs="Wingdings"/>
      <w:szCs w:val="24"/>
      <w:lang w:val="ro-RO" w:eastAsia="ro-RO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ListLabel9">
    <w:name w:val="ListLabel 9"/>
    <w:qFormat/>
    <w:rPr>
      <w:rFonts w:eastAsia="Times New Roman" w:cs="Times New Roman"/>
      <w:b/>
      <w:i w:val="0"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Pr>
      <w:rFonts w:eastAsia="Times New Roman" w:cs="Times New Roman"/>
      <w:b/>
      <w:i w:val="0"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Pr>
      <w:rFonts w:eastAsia="Times New Roman" w:cs="Times New Roman"/>
      <w:b/>
      <w:i w:val="0"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Pr>
      <w:rFonts w:eastAsia="Times New Roman" w:cs="Times New Roman"/>
      <w:b/>
      <w:i w:val="0"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Pr>
      <w:rFonts w:eastAsia="Times New Roman" w:cs="Times New Roman"/>
      <w:b/>
      <w:i w:val="0"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Pr>
      <w:rFonts w:eastAsia="Times New Roman" w:cs="Times New Roman"/>
      <w:b/>
      <w:i w:val="0"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Pr>
      <w:rFonts w:eastAsia="Times New Roman" w:cs="Times New Roman"/>
      <w:b/>
      <w:i w:val="0"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Pr>
      <w:rFonts w:eastAsia="Times New Roman" w:cs="Times New Roman"/>
      <w:b/>
      <w:i w:val="0"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Pr>
      <w:rFonts w:eastAsia="Times New Roman" w:cs="Times New Roman"/>
      <w:b/>
      <w:i w:val="0"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Pr>
      <w:rFonts w:eastAsia="Times New Roman" w:cs="Times New Roman"/>
      <w:b w:val="0"/>
      <w:i w:val="0"/>
      <w:strike w:val="0"/>
      <w:dstrike w:val="0"/>
      <w:color w:val="002060"/>
      <w:position w:val="0"/>
      <w:sz w:val="28"/>
      <w:szCs w:val="28"/>
      <w:highlight w:val="white"/>
      <w:u w:val="none" w:color="000000"/>
      <w:vertAlign w:val="baseline"/>
    </w:rPr>
  </w:style>
  <w:style w:type="character" w:customStyle="1" w:styleId="ListLabel19">
    <w:name w:val="ListLabel 19"/>
    <w:qFormat/>
    <w:rPr>
      <w:rFonts w:eastAsia="Times New Roman" w:cs="Times New Roman"/>
      <w:b w:val="0"/>
      <w:i w:val="0"/>
      <w:strike w:val="0"/>
      <w:dstrike w:val="0"/>
      <w:color w:val="002060"/>
      <w:position w:val="0"/>
      <w:sz w:val="28"/>
      <w:szCs w:val="28"/>
      <w:highlight w:val="white"/>
      <w:u w:val="none" w:color="000000"/>
      <w:vertAlign w:val="baseline"/>
    </w:rPr>
  </w:style>
  <w:style w:type="character" w:customStyle="1" w:styleId="ListLabel20">
    <w:name w:val="ListLabel 20"/>
    <w:qFormat/>
    <w:rPr>
      <w:rFonts w:eastAsia="Times New Roman" w:cs="Times New Roman"/>
      <w:b w:val="0"/>
      <w:i w:val="0"/>
      <w:strike w:val="0"/>
      <w:dstrike w:val="0"/>
      <w:color w:val="002060"/>
      <w:position w:val="0"/>
      <w:sz w:val="28"/>
      <w:szCs w:val="28"/>
      <w:highlight w:val="white"/>
      <w:u w:val="none" w:color="000000"/>
      <w:vertAlign w:val="baseline"/>
    </w:rPr>
  </w:style>
  <w:style w:type="character" w:customStyle="1" w:styleId="ListLabel21">
    <w:name w:val="ListLabel 21"/>
    <w:qFormat/>
    <w:rPr>
      <w:rFonts w:eastAsia="Times New Roman" w:cs="Times New Roman"/>
      <w:b w:val="0"/>
      <w:i w:val="0"/>
      <w:strike w:val="0"/>
      <w:dstrike w:val="0"/>
      <w:color w:val="002060"/>
      <w:position w:val="0"/>
      <w:sz w:val="28"/>
      <w:szCs w:val="28"/>
      <w:highlight w:val="white"/>
      <w:u w:val="none" w:color="000000"/>
      <w:vertAlign w:val="baseline"/>
    </w:rPr>
  </w:style>
  <w:style w:type="character" w:customStyle="1" w:styleId="ListLabel22">
    <w:name w:val="ListLabel 22"/>
    <w:qFormat/>
    <w:rPr>
      <w:rFonts w:eastAsia="Times New Roman" w:cs="Times New Roman"/>
      <w:b w:val="0"/>
      <w:i w:val="0"/>
      <w:strike w:val="0"/>
      <w:dstrike w:val="0"/>
      <w:color w:val="002060"/>
      <w:position w:val="0"/>
      <w:sz w:val="28"/>
      <w:szCs w:val="28"/>
      <w:highlight w:val="white"/>
      <w:u w:val="none" w:color="000000"/>
      <w:vertAlign w:val="baseline"/>
    </w:rPr>
  </w:style>
  <w:style w:type="character" w:customStyle="1" w:styleId="ListLabel23">
    <w:name w:val="ListLabel 23"/>
    <w:qFormat/>
    <w:rPr>
      <w:rFonts w:eastAsia="Times New Roman" w:cs="Times New Roman"/>
      <w:b w:val="0"/>
      <w:i w:val="0"/>
      <w:strike w:val="0"/>
      <w:dstrike w:val="0"/>
      <w:color w:val="002060"/>
      <w:position w:val="0"/>
      <w:sz w:val="28"/>
      <w:szCs w:val="28"/>
      <w:highlight w:val="white"/>
      <w:u w:val="none" w:color="000000"/>
      <w:vertAlign w:val="baseline"/>
    </w:rPr>
  </w:style>
  <w:style w:type="character" w:customStyle="1" w:styleId="ListLabel24">
    <w:name w:val="ListLabel 24"/>
    <w:qFormat/>
    <w:rPr>
      <w:rFonts w:eastAsia="Times New Roman" w:cs="Times New Roman"/>
      <w:b w:val="0"/>
      <w:i w:val="0"/>
      <w:strike w:val="0"/>
      <w:dstrike w:val="0"/>
      <w:color w:val="002060"/>
      <w:position w:val="0"/>
      <w:sz w:val="28"/>
      <w:szCs w:val="28"/>
      <w:highlight w:val="white"/>
      <w:u w:val="none" w:color="000000"/>
      <w:vertAlign w:val="baseline"/>
    </w:rPr>
  </w:style>
  <w:style w:type="character" w:customStyle="1" w:styleId="ListLabel25">
    <w:name w:val="ListLabel 25"/>
    <w:qFormat/>
    <w:rPr>
      <w:rFonts w:eastAsia="Times New Roman" w:cs="Times New Roman"/>
      <w:b w:val="0"/>
      <w:i w:val="0"/>
      <w:strike w:val="0"/>
      <w:dstrike w:val="0"/>
      <w:color w:val="002060"/>
      <w:position w:val="0"/>
      <w:sz w:val="28"/>
      <w:szCs w:val="28"/>
      <w:highlight w:val="white"/>
      <w:u w:val="none" w:color="000000"/>
      <w:vertAlign w:val="baseline"/>
    </w:rPr>
  </w:style>
  <w:style w:type="character" w:customStyle="1" w:styleId="ListLabel26">
    <w:name w:val="ListLabel 26"/>
    <w:qFormat/>
    <w:rPr>
      <w:rFonts w:eastAsia="Times New Roman" w:cs="Times New Roman"/>
      <w:b/>
      <w:i w:val="0"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Pr>
      <w:rFonts w:cs="Wingdings"/>
      <w:b w:val="0"/>
      <w:i w:val="0"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Pr>
      <w:rFonts w:cs="Wingdings"/>
      <w:b w:val="0"/>
      <w:i w:val="0"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Pr>
      <w:rFonts w:cs="Wingdings"/>
      <w:b w:val="0"/>
      <w:i w:val="0"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Pr>
      <w:rFonts w:cs="Wingdings"/>
      <w:b w:val="0"/>
      <w:i w:val="0"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Pr>
      <w:rFonts w:cs="Wingdings"/>
      <w:b w:val="0"/>
      <w:i w:val="0"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Pr>
      <w:rFonts w:cs="Wingdings"/>
      <w:b w:val="0"/>
      <w:i w:val="0"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Pr>
      <w:rFonts w:cs="Wingdings"/>
      <w:b w:val="0"/>
      <w:i w:val="0"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Pr>
      <w:rFonts w:cs="Wingdings"/>
      <w:b w:val="0"/>
      <w:i w:val="0"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Pr>
      <w:rFonts w:eastAsia="Times New Roman" w:cs="Times New Roman"/>
      <w:b/>
      <w:bCs/>
      <w:i/>
      <w:iCs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Pr>
      <w:rFonts w:eastAsia="Times New Roman" w:cs="Times New Roman"/>
      <w:b/>
      <w:bCs/>
      <w:i/>
      <w:iCs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Pr>
      <w:rFonts w:eastAsia="Times New Roman" w:cs="Times New Roman"/>
      <w:b/>
      <w:bCs/>
      <w:i/>
      <w:iCs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Pr>
      <w:rFonts w:eastAsia="Times New Roman" w:cs="Times New Roman"/>
      <w:b/>
      <w:bCs/>
      <w:i/>
      <w:iCs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Pr>
      <w:rFonts w:eastAsia="Times New Roman" w:cs="Times New Roman"/>
      <w:b/>
      <w:bCs/>
      <w:i/>
      <w:iCs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Pr>
      <w:rFonts w:eastAsia="Times New Roman" w:cs="Times New Roman"/>
      <w:b/>
      <w:bCs/>
      <w:i/>
      <w:iCs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Pr>
      <w:rFonts w:eastAsia="Times New Roman" w:cs="Times New Roman"/>
      <w:b/>
      <w:bCs/>
      <w:i/>
      <w:iCs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Pr>
      <w:rFonts w:eastAsia="Times New Roman" w:cs="Times New Roman"/>
      <w:b/>
      <w:bCs/>
      <w:i/>
      <w:iCs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Pr>
      <w:rFonts w:eastAsia="Times New Roman" w:cs="Times New Roman"/>
      <w:b/>
      <w:bCs/>
      <w:i/>
      <w:iCs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Pr>
      <w:rFonts w:cs="Wingdings"/>
      <w:b w:val="0"/>
      <w:i w:val="0"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Pr>
      <w:rFonts w:cs="Wingdings"/>
      <w:b w:val="0"/>
      <w:i w:val="0"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Pr>
      <w:rFonts w:cs="Wingdings"/>
      <w:b w:val="0"/>
      <w:i w:val="0"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Pr>
      <w:rFonts w:cs="Wingdings"/>
      <w:b w:val="0"/>
      <w:i w:val="0"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Pr>
      <w:rFonts w:cs="Wingdings"/>
      <w:b w:val="0"/>
      <w:i w:val="0"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Pr>
      <w:rFonts w:cs="Wingdings"/>
      <w:b w:val="0"/>
      <w:i w:val="0"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Pr>
      <w:rFonts w:cs="Wingdings"/>
      <w:b w:val="0"/>
      <w:i w:val="0"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Pr>
      <w:rFonts w:cs="Wingdings"/>
      <w:b w:val="0"/>
      <w:i w:val="0"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Pr>
      <w:rFonts w:cs="Wingdings"/>
      <w:b w:val="0"/>
      <w:i w:val="0"/>
      <w:strike w:val="0"/>
      <w:dstrike w:val="0"/>
      <w:color w:val="00000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Wingdings"/>
    </w:rPr>
  </w:style>
  <w:style w:type="character" w:customStyle="1" w:styleId="ListLabel56">
    <w:name w:val="ListLabel 56"/>
    <w:qFormat/>
    <w:rPr>
      <w:rFonts w:cs="Symbol"/>
    </w:rPr>
  </w:style>
  <w:style w:type="character" w:customStyle="1" w:styleId="ListLabel57">
    <w:name w:val="ListLabel 57"/>
    <w:qFormat/>
    <w:rPr>
      <w:rFonts w:cs="Courier New"/>
    </w:rPr>
  </w:style>
  <w:style w:type="character" w:customStyle="1" w:styleId="ListLabel58">
    <w:name w:val="ListLabel 58"/>
    <w:qFormat/>
    <w:rPr>
      <w:rFonts w:cs="Wingdings"/>
    </w:rPr>
  </w:style>
  <w:style w:type="character" w:customStyle="1" w:styleId="ListLabel59">
    <w:name w:val="ListLabel 59"/>
    <w:qFormat/>
    <w:rPr>
      <w:rFonts w:cs="Symbol"/>
    </w:rPr>
  </w:style>
  <w:style w:type="character" w:customStyle="1" w:styleId="ListLabel60">
    <w:name w:val="ListLabel 60"/>
    <w:qFormat/>
    <w:rPr>
      <w:rFonts w:cs="Courier New"/>
    </w:rPr>
  </w:style>
  <w:style w:type="character" w:customStyle="1" w:styleId="ListLabel61">
    <w:name w:val="ListLabel 61"/>
    <w:qFormat/>
    <w:rPr>
      <w:rFonts w:cs="Wingdings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Wingdings"/>
    </w:rPr>
  </w:style>
  <w:style w:type="character" w:customStyle="1" w:styleId="ListLabel65">
    <w:name w:val="ListLabel 65"/>
    <w:qFormat/>
    <w:rPr>
      <w:rFonts w:cs="Symbol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Wingdings"/>
    </w:rPr>
  </w:style>
  <w:style w:type="character" w:customStyle="1" w:styleId="ListLabel68">
    <w:name w:val="ListLabel 68"/>
    <w:qFormat/>
    <w:rPr>
      <w:rFonts w:cs="Symbol"/>
    </w:rPr>
  </w:style>
  <w:style w:type="character" w:customStyle="1" w:styleId="ListLabel69">
    <w:name w:val="ListLabel 69"/>
    <w:qFormat/>
    <w:rPr>
      <w:rFonts w:cs="Courier New"/>
    </w:rPr>
  </w:style>
  <w:style w:type="character" w:customStyle="1" w:styleId="ListLabel70">
    <w:name w:val="ListLabel 70"/>
    <w:qFormat/>
    <w:rPr>
      <w:rFonts w:cs="Wingdings"/>
    </w:rPr>
  </w:style>
  <w:style w:type="character" w:customStyle="1" w:styleId="ListLabel71">
    <w:name w:val="ListLabel 71"/>
    <w:qFormat/>
    <w:rPr>
      <w:rFonts w:cs="Wingdings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Wingdings"/>
    </w:rPr>
  </w:style>
  <w:style w:type="character" w:customStyle="1" w:styleId="ListLabel74">
    <w:name w:val="ListLabel 74"/>
    <w:qFormat/>
    <w:rPr>
      <w:rFonts w:cs="Symbol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Wingdings"/>
    </w:rPr>
  </w:style>
  <w:style w:type="character" w:customStyle="1" w:styleId="ListLabel77">
    <w:name w:val="ListLabel 77"/>
    <w:qFormat/>
    <w:rPr>
      <w:rFonts w:cs="Symbol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Wingdings"/>
    </w:rPr>
  </w:style>
  <w:style w:type="character" w:customStyle="1" w:styleId="ListLabel80">
    <w:name w:val="ListLabel 80"/>
    <w:qFormat/>
    <w:rPr>
      <w:rFonts w:cs="Wingdings"/>
    </w:rPr>
  </w:style>
  <w:style w:type="character" w:customStyle="1" w:styleId="ListLabel81">
    <w:name w:val="ListLabel 81"/>
    <w:qFormat/>
    <w:rPr>
      <w:rFonts w:cs="Symbol"/>
    </w:rPr>
  </w:style>
  <w:style w:type="character" w:customStyle="1" w:styleId="ListLabel82">
    <w:name w:val="ListLabel 82"/>
    <w:qFormat/>
    <w:rPr>
      <w:rFonts w:cs="Wingdings"/>
    </w:rPr>
  </w:style>
  <w:style w:type="character" w:customStyle="1" w:styleId="ListLabel83">
    <w:name w:val="ListLabel 83"/>
    <w:qFormat/>
    <w:rPr>
      <w:rFonts w:cs="Symbol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rFonts w:cs="Wingdings"/>
    </w:rPr>
  </w:style>
  <w:style w:type="character" w:customStyle="1" w:styleId="ListLabel86">
    <w:name w:val="ListLabel 86"/>
    <w:qFormat/>
    <w:rPr>
      <w:rFonts w:cs="Symbol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Wingdings"/>
    </w:rPr>
  </w:style>
  <w:style w:type="character" w:customStyle="1" w:styleId="ListLabel89">
    <w:name w:val="ListLabel 89"/>
    <w:qFormat/>
    <w:rPr>
      <w:rFonts w:cs="Symbol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Wingdings"/>
    </w:rPr>
  </w:style>
  <w:style w:type="character" w:customStyle="1" w:styleId="ListLabel92">
    <w:name w:val="ListLabel 92"/>
    <w:qFormat/>
    <w:rPr>
      <w:rFonts w:cs="Symbol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4">
    <w:name w:val="ListLabel 94"/>
    <w:qFormat/>
    <w:rPr>
      <w:rFonts w:cs="Wingdings"/>
    </w:rPr>
  </w:style>
  <w:style w:type="character" w:customStyle="1" w:styleId="ListLabel95">
    <w:name w:val="ListLabel 95"/>
    <w:qFormat/>
    <w:rPr>
      <w:rFonts w:cs="Symbol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Wingdings"/>
    </w:rPr>
  </w:style>
  <w:style w:type="character" w:customStyle="1" w:styleId="ListLabel98">
    <w:name w:val="ListLabel 98"/>
    <w:qFormat/>
    <w:rPr>
      <w:rFonts w:cs="Symbol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Wingdings"/>
    </w:rPr>
  </w:style>
  <w:style w:type="character" w:customStyle="1" w:styleId="ListLabel101">
    <w:name w:val="ListLabel 101"/>
    <w:qFormat/>
    <w:rPr>
      <w:rFonts w:cs="Symbol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cs="Symbol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Wingdings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cs="Symbol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cs="Symbol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Wingdings"/>
    </w:rPr>
  </w:style>
  <w:style w:type="character" w:customStyle="1" w:styleId="ListLabel116">
    <w:name w:val="ListLabel 116"/>
    <w:qFormat/>
    <w:rPr>
      <w:rFonts w:cs="Wingdings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Wingdings"/>
    </w:rPr>
  </w:style>
  <w:style w:type="character" w:customStyle="1" w:styleId="ListLabel119">
    <w:name w:val="ListLabel 119"/>
    <w:qFormat/>
    <w:rPr>
      <w:rFonts w:cs="Symbol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Wingdings"/>
    </w:rPr>
  </w:style>
  <w:style w:type="character" w:customStyle="1" w:styleId="ListLabel122">
    <w:name w:val="ListLabel 122"/>
    <w:qFormat/>
    <w:rPr>
      <w:rFonts w:cs="Symbol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Wingdings"/>
    </w:rPr>
  </w:style>
  <w:style w:type="character" w:customStyle="1" w:styleId="ListLabel125">
    <w:name w:val="ListLabel 125"/>
    <w:qFormat/>
    <w:rPr>
      <w:rFonts w:cs="Wingdings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Wingdings"/>
    </w:rPr>
  </w:style>
  <w:style w:type="character" w:customStyle="1" w:styleId="ListLabel128">
    <w:name w:val="ListLabel 128"/>
    <w:qFormat/>
    <w:rPr>
      <w:rFonts w:cs="Symbol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Wingdings"/>
    </w:rPr>
  </w:style>
  <w:style w:type="character" w:customStyle="1" w:styleId="ListLabel131">
    <w:name w:val="ListLabel 131"/>
    <w:qFormat/>
    <w:rPr>
      <w:rFonts w:cs="Symbol"/>
    </w:rPr>
  </w:style>
  <w:style w:type="character" w:customStyle="1" w:styleId="ListLabel132">
    <w:name w:val="ListLabel 132"/>
    <w:qFormat/>
    <w:rPr>
      <w:rFonts w:cs="Courier New"/>
    </w:rPr>
  </w:style>
  <w:style w:type="character" w:customStyle="1" w:styleId="ListLabel133">
    <w:name w:val="ListLabel 133"/>
    <w:qFormat/>
    <w:rPr>
      <w:rFonts w:cs="Wingdings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Courier New"/>
    </w:rPr>
  </w:style>
  <w:style w:type="character" w:customStyle="1" w:styleId="ListLabel136">
    <w:name w:val="ListLabel 136"/>
    <w:qFormat/>
    <w:rPr>
      <w:rFonts w:cs="Wingdings"/>
    </w:rPr>
  </w:style>
  <w:style w:type="character" w:customStyle="1" w:styleId="ListLabel137">
    <w:name w:val="ListLabel 137"/>
    <w:qFormat/>
    <w:rPr>
      <w:rFonts w:cs="Symbol"/>
    </w:rPr>
  </w:style>
  <w:style w:type="character" w:customStyle="1" w:styleId="ListLabel138">
    <w:name w:val="ListLabel 138"/>
    <w:qFormat/>
    <w:rPr>
      <w:rFonts w:cs="Courier New"/>
    </w:rPr>
  </w:style>
  <w:style w:type="character" w:customStyle="1" w:styleId="ListLabel139">
    <w:name w:val="ListLabel 139"/>
    <w:qFormat/>
    <w:rPr>
      <w:rFonts w:cs="Wingdings"/>
    </w:rPr>
  </w:style>
  <w:style w:type="character" w:customStyle="1" w:styleId="ListLabel140">
    <w:name w:val="ListLabel 140"/>
    <w:qFormat/>
    <w:rPr>
      <w:rFonts w:cs="Symbol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Wingdings"/>
    </w:rPr>
  </w:style>
  <w:style w:type="paragraph" w:customStyle="1" w:styleId="Heading">
    <w:name w:val="Heading"/>
    <w:basedOn w:val="Normal"/>
    <w:next w:val="BodyText1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BodyText1">
    <w:name w:val="Body Text1"/>
    <w:basedOn w:val="Normal"/>
    <w:pPr>
      <w:spacing w:after="140" w:line="288" w:lineRule="auto"/>
    </w:pPr>
  </w:style>
  <w:style w:type="paragraph" w:styleId="List">
    <w:name w:val="List"/>
    <w:basedOn w:val="BodyText1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BodyText3">
    <w:name w:val="Body Text 3"/>
    <w:basedOn w:val="Normal"/>
    <w:link w:val="BodyText3Char"/>
    <w:qFormat/>
    <w:rsid w:val="00BC3126"/>
    <w:pPr>
      <w:widowControl w:val="0"/>
      <w:spacing w:after="120" w:line="240" w:lineRule="auto"/>
      <w:ind w:left="0" w:firstLine="0"/>
      <w:jc w:val="left"/>
    </w:pPr>
    <w:rPr>
      <w:color w:val="00000A"/>
      <w:sz w:val="16"/>
      <w:szCs w:val="16"/>
    </w:rPr>
  </w:style>
  <w:style w:type="paragraph" w:styleId="BodyText2">
    <w:name w:val="Body Text 2"/>
    <w:basedOn w:val="Normal"/>
    <w:link w:val="BodyText2Char"/>
    <w:qFormat/>
    <w:rsid w:val="00BC3126"/>
    <w:pPr>
      <w:widowControl w:val="0"/>
      <w:spacing w:after="120" w:line="480" w:lineRule="auto"/>
      <w:ind w:left="0" w:firstLine="0"/>
      <w:jc w:val="left"/>
    </w:pPr>
    <w:rPr>
      <w:color w:val="00000A"/>
      <w:szCs w:val="20"/>
    </w:rPr>
  </w:style>
  <w:style w:type="paragraph" w:customStyle="1" w:styleId="ListParagraph1">
    <w:name w:val="List Paragraph1"/>
    <w:basedOn w:val="Normal"/>
    <w:qFormat/>
    <w:rsid w:val="00BC3126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Cordia New"/>
      <w:color w:val="00000A"/>
      <w:sz w:val="22"/>
      <w:lang w:val="ro-RO"/>
    </w:rPr>
  </w:style>
  <w:style w:type="paragraph" w:styleId="ListParagraph">
    <w:name w:val="List Paragraph"/>
    <w:basedOn w:val="Normal"/>
    <w:uiPriority w:val="34"/>
    <w:qFormat/>
    <w:rsid w:val="00586056"/>
    <w:pPr>
      <w:ind w:left="720"/>
      <w:contextualSpacing/>
    </w:pPr>
  </w:style>
  <w:style w:type="paragraph" w:customStyle="1" w:styleId="FrameContents">
    <w:name w:val="Frame Contents"/>
    <w:basedOn w:val="Normal"/>
    <w:qFormat/>
  </w:style>
  <w:style w:type="paragraph" w:styleId="Footer">
    <w:name w:val="footer"/>
    <w:basedOn w:val="Normal"/>
    <w:link w:val="FooterChar"/>
    <w:uiPriority w:val="99"/>
  </w:style>
  <w:style w:type="paragraph" w:customStyle="1" w:styleId="Quotations">
    <w:name w:val="Quotations"/>
    <w:basedOn w:val="Normal"/>
    <w:qFormat/>
  </w:style>
  <w:style w:type="paragraph" w:styleId="Title">
    <w:name w:val="Title"/>
    <w:basedOn w:val="Heading"/>
    <w:qFormat/>
  </w:style>
  <w:style w:type="paragraph" w:styleId="Subtitle">
    <w:name w:val="Subtitle"/>
    <w:basedOn w:val="Heading"/>
    <w:qFormat/>
  </w:style>
  <w:style w:type="numbering" w:customStyle="1" w:styleId="WW8Num15">
    <w:name w:val="WW8Num15"/>
    <w:qFormat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234E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A07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71D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FA071D"/>
    <w:rPr>
      <w:rFonts w:ascii="Times New Roman" w:eastAsia="Times New Roman" w:hAnsi="Times New Roman" w:cs="Times New Roman"/>
      <w:color w:val="000000"/>
      <w:sz w:val="24"/>
    </w:rPr>
  </w:style>
  <w:style w:type="character" w:styleId="Hyperlink">
    <w:name w:val="Hyperlink"/>
    <w:basedOn w:val="DefaultParagraphFont"/>
    <w:unhideWhenUsed/>
    <w:rsid w:val="009416EF"/>
    <w:rPr>
      <w:color w:val="EE7B08" w:themeColor="hyperlink"/>
      <w:u w:val="single"/>
    </w:rPr>
  </w:style>
  <w:style w:type="paragraph" w:styleId="NoSpacing">
    <w:name w:val="No Spacing"/>
    <w:uiPriority w:val="1"/>
    <w:qFormat/>
    <w:rsid w:val="00707233"/>
    <w:pPr>
      <w:suppressAutoHyphens/>
    </w:pPr>
    <w:rPr>
      <w:rFonts w:ascii="Calibri" w:eastAsia="Calibri" w:hAnsi="Calibri" w:cs="Calibri"/>
      <w:sz w:val="22"/>
      <w:lang w:eastAsia="zh-CN"/>
    </w:rPr>
  </w:style>
  <w:style w:type="paragraph" w:customStyle="1" w:styleId="Listparagraf">
    <w:name w:val="Listă paragraf"/>
    <w:basedOn w:val="Normal"/>
    <w:rsid w:val="00707233"/>
    <w:pPr>
      <w:suppressAutoHyphens/>
      <w:spacing w:after="200" w:line="276" w:lineRule="auto"/>
      <w:ind w:left="720" w:firstLine="0"/>
      <w:contextualSpacing/>
      <w:jc w:val="left"/>
    </w:pPr>
    <w:rPr>
      <w:rFonts w:ascii="Calibri" w:eastAsia="Calibri" w:hAnsi="Calibri" w:cs="Calibri"/>
      <w:color w:val="auto"/>
      <w:sz w:val="22"/>
      <w:lang w:val="ro-RO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0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ana.uritescu@gmail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Green Yellow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5FC61BC1-1E23-4815-AA47-79E91B290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1014</Words>
  <Characters>5887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PROIECT</vt:lpstr>
    </vt:vector>
  </TitlesOfParts>
  <Company/>
  <LinksUpToDate>false</LinksUpToDate>
  <CharactersWithSpaces>6888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PROIECT</dc:title>
  <dc:subject/>
  <dc:creator>Cipri</dc:creator>
  <dc:description/>
  <cp:lastModifiedBy>dana uritescu</cp:lastModifiedBy>
  <cp:revision>2</cp:revision>
  <cp:lastPrinted>2015-10-30T12:06:00Z</cp:lastPrinted>
  <dcterms:created xsi:type="dcterms:W3CDTF">2023-01-09T18:28:00Z</dcterms:created>
  <dcterms:modified xsi:type="dcterms:W3CDTF">2023-01-09T18:28:00Z</dcterms:modified>
  <dc:language>ro-RO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