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32" w:rsidRDefault="00724E32"/>
    <w:tbl>
      <w:tblPr>
        <w:tblpPr w:leftFromText="180" w:rightFromText="180" w:vertAnchor="text" w:horzAnchor="margin" w:tblpY="-186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068"/>
        <w:gridCol w:w="1260"/>
        <w:gridCol w:w="4302"/>
      </w:tblGrid>
      <w:tr w:rsidR="00724E32" w:rsidTr="00724E32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724E32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Şcoala  GIMNAZIALǍ</w:t>
            </w:r>
          </w:p>
          <w:p w:rsidR="00724E32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,,Nicolae bǍlcescu”</w:t>
            </w:r>
          </w:p>
          <w:p w:rsidR="00724E32" w:rsidRPr="00A80498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  <w:r w:rsidRPr="00A80498">
              <w:rPr>
                <w:caps/>
                <w:sz w:val="18"/>
                <w:szCs w:val="18"/>
              </w:rPr>
              <w:t>com. N. bǍlcescu, jud. BacǍu</w:t>
            </w:r>
          </w:p>
          <w:p w:rsidR="00724E32" w:rsidRPr="00A80498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  <w:hyperlink r:id="rId6" w:history="1">
              <w:r w:rsidRPr="00A80498">
                <w:rPr>
                  <w:rStyle w:val="Hyperlink"/>
                  <w:caps/>
                  <w:sz w:val="18"/>
                  <w:szCs w:val="18"/>
                </w:rPr>
                <w:t>Tel/ FAX: 0234/</w:t>
              </w:r>
            </w:hyperlink>
            <w:r w:rsidRPr="00A80498">
              <w:rPr>
                <w:caps/>
                <w:sz w:val="18"/>
                <w:szCs w:val="18"/>
              </w:rPr>
              <w:t xml:space="preserve"> 214043</w:t>
            </w:r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  <w:r w:rsidRPr="00A80498">
              <w:rPr>
                <w:sz w:val="18"/>
                <w:szCs w:val="18"/>
              </w:rPr>
              <w:t xml:space="preserve">e-mail: </w:t>
            </w:r>
            <w:hyperlink r:id="rId7" w:history="1">
              <w:r w:rsidRPr="00A80498">
                <w:rPr>
                  <w:rStyle w:val="Hyperlink"/>
                  <w:sz w:val="18"/>
                  <w:szCs w:val="18"/>
                </w:rPr>
                <w:t>sambalcescu@yahoo.com</w:t>
              </w:r>
            </w:hyperlink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</w:p>
          <w:p w:rsidR="00724E32" w:rsidRPr="00A80498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  <w:r w:rsidRPr="00A80498">
              <w:rPr>
                <w:sz w:val="18"/>
                <w:szCs w:val="18"/>
              </w:rPr>
              <w:t>Nr...........</w:t>
            </w:r>
            <w:proofErr w:type="gramStart"/>
            <w:r w:rsidRPr="00A80498">
              <w:rPr>
                <w:sz w:val="18"/>
                <w:szCs w:val="18"/>
              </w:rPr>
              <w:t>din</w:t>
            </w:r>
            <w:proofErr w:type="gramEnd"/>
            <w:r w:rsidRPr="00A80498">
              <w:rPr>
                <w:sz w:val="18"/>
                <w:szCs w:val="18"/>
              </w:rPr>
              <w:t>...........................</w:t>
            </w:r>
          </w:p>
        </w:tc>
        <w:tc>
          <w:tcPr>
            <w:tcW w:w="1260" w:type="dxa"/>
          </w:tcPr>
          <w:p w:rsidR="00724E32" w:rsidRPr="00A80498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</w:p>
        </w:tc>
        <w:tc>
          <w:tcPr>
            <w:tcW w:w="4302" w:type="dxa"/>
          </w:tcPr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                  </w:t>
            </w:r>
            <w:proofErr w:type="spellStart"/>
            <w:r w:rsidRPr="00A80498">
              <w:rPr>
                <w:sz w:val="18"/>
                <w:szCs w:val="18"/>
              </w:rPr>
              <w:t>Unitatea</w:t>
            </w:r>
            <w:proofErr w:type="spellEnd"/>
            <w:r w:rsidRPr="00A80498">
              <w:rPr>
                <w:sz w:val="18"/>
                <w:szCs w:val="18"/>
              </w:rPr>
              <w:t xml:space="preserve"> </w:t>
            </w:r>
            <w:proofErr w:type="spellStart"/>
            <w:r w:rsidRPr="00A80498">
              <w:rPr>
                <w:sz w:val="18"/>
                <w:szCs w:val="18"/>
              </w:rPr>
              <w:t>școlară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colaboratoare</w:t>
            </w:r>
            <w:proofErr w:type="spellEnd"/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</w:t>
            </w:r>
            <w:r w:rsidRPr="00A80498">
              <w:rPr>
                <w:sz w:val="18"/>
                <w:szCs w:val="18"/>
              </w:rPr>
              <w:t>...................................................................</w:t>
            </w:r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</w:t>
            </w:r>
            <w:r w:rsidRPr="00A80498">
              <w:rPr>
                <w:sz w:val="18"/>
                <w:szCs w:val="18"/>
              </w:rPr>
              <w:t>....................................................................</w:t>
            </w:r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</w:t>
            </w:r>
            <w:r w:rsidRPr="00A80498">
              <w:rPr>
                <w:sz w:val="18"/>
                <w:szCs w:val="18"/>
              </w:rPr>
              <w:t>Tel</w:t>
            </w:r>
            <w:proofErr w:type="gramStart"/>
            <w:r w:rsidRPr="00A80498">
              <w:rPr>
                <w:sz w:val="18"/>
                <w:szCs w:val="18"/>
              </w:rPr>
              <w:t>./</w:t>
            </w:r>
            <w:proofErr w:type="gramEnd"/>
            <w:r w:rsidRPr="00A80498">
              <w:rPr>
                <w:sz w:val="18"/>
                <w:szCs w:val="18"/>
              </w:rPr>
              <w:t xml:space="preserve"> fax:.....................................................</w:t>
            </w:r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</w:t>
            </w:r>
            <w:proofErr w:type="gramStart"/>
            <w:r w:rsidRPr="00A80498">
              <w:rPr>
                <w:sz w:val="18"/>
                <w:szCs w:val="18"/>
              </w:rPr>
              <w:t>e-mail</w:t>
            </w:r>
            <w:proofErr w:type="gramEnd"/>
            <w:r w:rsidRPr="00A80498">
              <w:rPr>
                <w:sz w:val="18"/>
                <w:szCs w:val="18"/>
              </w:rPr>
              <w:t>: .......................................................</w:t>
            </w:r>
          </w:p>
          <w:p w:rsidR="00724E32" w:rsidRPr="00A80498" w:rsidRDefault="00724E32" w:rsidP="00724E32">
            <w:pPr>
              <w:pStyle w:val="Frspaiere"/>
              <w:rPr>
                <w:sz w:val="18"/>
                <w:szCs w:val="18"/>
              </w:rPr>
            </w:pPr>
          </w:p>
          <w:p w:rsidR="00724E32" w:rsidRPr="00A80498" w:rsidRDefault="00724E32" w:rsidP="00724E32">
            <w:pPr>
              <w:pStyle w:val="Frspaiere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</w:t>
            </w:r>
            <w:r w:rsidRPr="00A80498">
              <w:rPr>
                <w:sz w:val="18"/>
                <w:szCs w:val="18"/>
              </w:rPr>
              <w:t>Nr.......................</w:t>
            </w:r>
            <w:proofErr w:type="gramStart"/>
            <w:r w:rsidRPr="00A80498">
              <w:rPr>
                <w:sz w:val="18"/>
                <w:szCs w:val="18"/>
              </w:rPr>
              <w:t>din</w:t>
            </w:r>
            <w:proofErr w:type="gramEnd"/>
            <w:r w:rsidRPr="00A80498">
              <w:rPr>
                <w:sz w:val="18"/>
                <w:szCs w:val="18"/>
              </w:rPr>
              <w:t>...................</w:t>
            </w:r>
          </w:p>
        </w:tc>
      </w:tr>
    </w:tbl>
    <w:p w:rsidR="00724E32" w:rsidRPr="00A80498" w:rsidRDefault="00724E32" w:rsidP="00724E32">
      <w:pPr>
        <w:pStyle w:val="Frspaiere"/>
        <w:rPr>
          <w:sz w:val="16"/>
        </w:rPr>
      </w:pPr>
      <w:r>
        <w:rPr>
          <w:sz w:val="16"/>
        </w:rPr>
        <w:tab/>
        <w:t xml:space="preserve">      </w:t>
      </w:r>
      <w:r>
        <w:rPr>
          <w:sz w:val="16"/>
        </w:rPr>
        <w:tab/>
      </w:r>
      <w:r>
        <w:rPr>
          <w:sz w:val="16"/>
        </w:rPr>
        <w:tab/>
      </w:r>
    </w:p>
    <w:p w:rsidR="00724E32" w:rsidRPr="00B8729D" w:rsidRDefault="00724E32" w:rsidP="00724E32">
      <w:pPr>
        <w:pStyle w:val="Frspaiere"/>
        <w:jc w:val="center"/>
        <w:rPr>
          <w:b/>
          <w:szCs w:val="24"/>
        </w:rPr>
      </w:pPr>
      <w:r w:rsidRPr="00B8729D">
        <w:rPr>
          <w:b/>
          <w:szCs w:val="24"/>
        </w:rPr>
        <w:t xml:space="preserve">Protocol de </w:t>
      </w:r>
      <w:proofErr w:type="spellStart"/>
      <w:r w:rsidRPr="00B8729D">
        <w:rPr>
          <w:b/>
          <w:szCs w:val="24"/>
        </w:rPr>
        <w:t>colaborare</w:t>
      </w:r>
      <w:proofErr w:type="spellEnd"/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>I. COLABORATORII</w:t>
      </w:r>
    </w:p>
    <w:p w:rsidR="00724E32" w:rsidRPr="00433ADA" w:rsidRDefault="00724E32" w:rsidP="00724E32">
      <w:pPr>
        <w:pStyle w:val="Frspaiere"/>
        <w:rPr>
          <w:szCs w:val="24"/>
        </w:rPr>
      </w:pPr>
      <w:r w:rsidRPr="00433ADA">
        <w:rPr>
          <w:szCs w:val="24"/>
        </w:rPr>
        <w:t xml:space="preserve">1. </w:t>
      </w:r>
      <w:r w:rsidRPr="00433ADA">
        <w:rPr>
          <w:b/>
          <w:szCs w:val="24"/>
        </w:rPr>
        <w:t xml:space="preserve"> </w:t>
      </w:r>
      <w:proofErr w:type="spellStart"/>
      <w:r w:rsidRPr="00433ADA">
        <w:rPr>
          <w:b/>
          <w:szCs w:val="24"/>
        </w:rPr>
        <w:t>Școala</w:t>
      </w:r>
      <w:proofErr w:type="spellEnd"/>
      <w:r w:rsidRPr="00433ADA">
        <w:rPr>
          <w:b/>
          <w:szCs w:val="24"/>
        </w:rPr>
        <w:t xml:space="preserve"> </w:t>
      </w:r>
      <w:proofErr w:type="spellStart"/>
      <w:r w:rsidRPr="00433ADA">
        <w:rPr>
          <w:b/>
          <w:szCs w:val="24"/>
        </w:rPr>
        <w:t>Gimnazială</w:t>
      </w:r>
      <w:proofErr w:type="spellEnd"/>
      <w:r w:rsidRPr="00433ADA">
        <w:rPr>
          <w:b/>
          <w:szCs w:val="24"/>
        </w:rPr>
        <w:t xml:space="preserve"> „ </w:t>
      </w:r>
      <w:proofErr w:type="spellStart"/>
      <w:r w:rsidRPr="00433ADA">
        <w:rPr>
          <w:b/>
          <w:szCs w:val="24"/>
        </w:rPr>
        <w:t>Nicolae</w:t>
      </w:r>
      <w:proofErr w:type="spellEnd"/>
      <w:r w:rsidRPr="00433ADA">
        <w:rPr>
          <w:b/>
          <w:szCs w:val="24"/>
        </w:rPr>
        <w:t xml:space="preserve"> </w:t>
      </w:r>
      <w:proofErr w:type="spellStart"/>
      <w:r w:rsidRPr="00433ADA">
        <w:rPr>
          <w:b/>
          <w:szCs w:val="24"/>
        </w:rPr>
        <w:t>Bălcescu</w:t>
      </w:r>
      <w:proofErr w:type="spellEnd"/>
      <w:r w:rsidRPr="00433ADA">
        <w:rPr>
          <w:b/>
          <w:szCs w:val="24"/>
        </w:rPr>
        <w:t xml:space="preserve">” </w:t>
      </w:r>
      <w:r w:rsidRPr="00433ADA">
        <w:rPr>
          <w:szCs w:val="24"/>
        </w:rPr>
        <w:t xml:space="preserve">cu </w:t>
      </w:r>
      <w:proofErr w:type="spellStart"/>
      <w:r w:rsidRPr="00433ADA">
        <w:rPr>
          <w:szCs w:val="24"/>
        </w:rPr>
        <w:t>sediul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loc. </w:t>
      </w:r>
      <w:proofErr w:type="spellStart"/>
      <w:r w:rsidRPr="00433ADA">
        <w:rPr>
          <w:szCs w:val="24"/>
        </w:rPr>
        <w:t>Nicolae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Bălcescu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jud</w:t>
      </w:r>
      <w:proofErr w:type="spellEnd"/>
      <w:r w:rsidRPr="00433ADA">
        <w:rPr>
          <w:szCs w:val="24"/>
        </w:rPr>
        <w:t xml:space="preserve">. </w:t>
      </w:r>
      <w:proofErr w:type="spellStart"/>
      <w:r w:rsidRPr="00433ADA">
        <w:rPr>
          <w:szCs w:val="24"/>
        </w:rPr>
        <w:t>Bacău</w:t>
      </w:r>
      <w:proofErr w:type="spellEnd"/>
      <w:proofErr w:type="gramStart"/>
      <w:r w:rsidRPr="00433ADA">
        <w:rPr>
          <w:szCs w:val="24"/>
        </w:rPr>
        <w:t xml:space="preserve">,  </w:t>
      </w:r>
      <w:proofErr w:type="spellStart"/>
      <w:r w:rsidRPr="00433ADA">
        <w:rPr>
          <w:szCs w:val="24"/>
        </w:rPr>
        <w:t>telefon</w:t>
      </w:r>
      <w:proofErr w:type="spellEnd"/>
      <w:proofErr w:type="gramEnd"/>
      <w:r w:rsidRPr="00433ADA">
        <w:rPr>
          <w:szCs w:val="24"/>
        </w:rPr>
        <w:t xml:space="preserve">/ fax 0234/ 214043,  </w:t>
      </w:r>
      <w:proofErr w:type="spellStart"/>
      <w:r w:rsidRPr="00433ADA">
        <w:rPr>
          <w:szCs w:val="24"/>
        </w:rPr>
        <w:t>reprezentat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prin</w:t>
      </w:r>
      <w:proofErr w:type="spellEnd"/>
      <w:r w:rsidRPr="00433ADA">
        <w:rPr>
          <w:szCs w:val="24"/>
        </w:rPr>
        <w:t xml:space="preserve"> prof. </w:t>
      </w:r>
      <w:proofErr w:type="spellStart"/>
      <w:r w:rsidRPr="00433ADA">
        <w:rPr>
          <w:szCs w:val="24"/>
        </w:rPr>
        <w:t>Crina</w:t>
      </w:r>
      <w:proofErr w:type="spellEnd"/>
      <w:r w:rsidRPr="00433ADA">
        <w:rPr>
          <w:szCs w:val="24"/>
        </w:rPr>
        <w:t xml:space="preserve"> –Ramona </w:t>
      </w:r>
      <w:proofErr w:type="spellStart"/>
      <w:r w:rsidRPr="00433ADA">
        <w:rPr>
          <w:szCs w:val="24"/>
        </w:rPr>
        <w:t>Antip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având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funcţia</w:t>
      </w:r>
      <w:proofErr w:type="spellEnd"/>
      <w:r w:rsidRPr="00433ADA">
        <w:rPr>
          <w:szCs w:val="24"/>
        </w:rPr>
        <w:t xml:space="preserve"> de </w:t>
      </w:r>
      <w:r w:rsidRPr="00433ADA">
        <w:rPr>
          <w:b/>
          <w:szCs w:val="24"/>
        </w:rPr>
        <w:t>director</w:t>
      </w:r>
      <w:r w:rsidRPr="00433ADA">
        <w:rPr>
          <w:szCs w:val="24"/>
        </w:rPr>
        <w:t xml:space="preserve"> </w:t>
      </w:r>
    </w:p>
    <w:p w:rsidR="00724E32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szCs w:val="24"/>
        </w:rPr>
        <w:t>2.</w:t>
      </w:r>
      <w:r w:rsidRPr="00433ADA">
        <w:rPr>
          <w:b/>
          <w:bCs/>
          <w:szCs w:val="24"/>
        </w:rPr>
        <w:t>Scoala</w:t>
      </w:r>
      <w:proofErr w:type="gramEnd"/>
      <w:r w:rsidRPr="00433ADA">
        <w:rPr>
          <w:b/>
          <w:szCs w:val="24"/>
        </w:rPr>
        <w:t xml:space="preserve"> </w:t>
      </w:r>
      <w:r w:rsidRPr="00433ADA">
        <w:rPr>
          <w:szCs w:val="24"/>
        </w:rPr>
        <w:t>....................................................................</w:t>
      </w:r>
      <w:r>
        <w:rPr>
          <w:szCs w:val="24"/>
        </w:rPr>
        <w:t>..............................</w:t>
      </w:r>
      <w:r w:rsidRPr="00433ADA">
        <w:rPr>
          <w:szCs w:val="24"/>
        </w:rPr>
        <w:t xml:space="preserve">..., </w:t>
      </w:r>
      <w:proofErr w:type="spellStart"/>
      <w:r w:rsidRPr="00433ADA">
        <w:rPr>
          <w:szCs w:val="24"/>
        </w:rPr>
        <w:t>având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sediul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.................................................</w:t>
      </w:r>
      <w:r>
        <w:rPr>
          <w:szCs w:val="24"/>
        </w:rPr>
        <w:t>...........................................</w:t>
      </w:r>
      <w:r w:rsidRPr="00433ADA">
        <w:rPr>
          <w:szCs w:val="24"/>
        </w:rPr>
        <w:t>.......jud..............</w:t>
      </w:r>
      <w:r>
        <w:rPr>
          <w:szCs w:val="24"/>
        </w:rPr>
        <w:t>...................................</w:t>
      </w:r>
      <w:r w:rsidRPr="00433ADA">
        <w:rPr>
          <w:szCs w:val="24"/>
        </w:rPr>
        <w:t xml:space="preserve">..............., </w:t>
      </w:r>
    </w:p>
    <w:p w:rsidR="00724E32" w:rsidRDefault="00724E32" w:rsidP="00724E32">
      <w:pPr>
        <w:pStyle w:val="Frspaiere"/>
        <w:rPr>
          <w:szCs w:val="24"/>
        </w:rPr>
      </w:pPr>
      <w:proofErr w:type="spellStart"/>
      <w:proofErr w:type="gramStart"/>
      <w:r w:rsidRPr="00433ADA">
        <w:rPr>
          <w:szCs w:val="24"/>
        </w:rPr>
        <w:t>prin</w:t>
      </w:r>
      <w:proofErr w:type="spellEnd"/>
      <w:proofErr w:type="gramEnd"/>
      <w:r w:rsidRPr="00433ADA">
        <w:rPr>
          <w:szCs w:val="24"/>
        </w:rPr>
        <w:t xml:space="preserve"> prof.....................................</w:t>
      </w:r>
      <w:r>
        <w:rPr>
          <w:szCs w:val="24"/>
        </w:rPr>
        <w:t>...........................................................................</w:t>
      </w:r>
      <w:r w:rsidRPr="00433ADA">
        <w:rPr>
          <w:szCs w:val="24"/>
        </w:rPr>
        <w:t xml:space="preserve">..având </w:t>
      </w:r>
      <w:proofErr w:type="spellStart"/>
      <w:r w:rsidRPr="00433ADA">
        <w:rPr>
          <w:szCs w:val="24"/>
        </w:rPr>
        <w:t>funcţia</w:t>
      </w:r>
      <w:proofErr w:type="spellEnd"/>
      <w:r w:rsidRPr="00433ADA">
        <w:rPr>
          <w:szCs w:val="24"/>
        </w:rPr>
        <w:t xml:space="preserve"> de </w:t>
      </w:r>
      <w:r w:rsidRPr="00433ADA">
        <w:rPr>
          <w:b/>
          <w:szCs w:val="24"/>
        </w:rPr>
        <w:t>director</w:t>
      </w:r>
      <w:r w:rsidRPr="00433ADA">
        <w:rPr>
          <w:szCs w:val="24"/>
        </w:rPr>
        <w:t xml:space="preserve"> 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proofErr w:type="gramStart"/>
      <w:r w:rsidRPr="00433ADA">
        <w:rPr>
          <w:szCs w:val="24"/>
        </w:rPr>
        <w:t>şi</w:t>
      </w:r>
      <w:proofErr w:type="spellEnd"/>
      <w:proofErr w:type="gramEnd"/>
      <w:r w:rsidRPr="00433ADA">
        <w:rPr>
          <w:szCs w:val="24"/>
        </w:rPr>
        <w:t xml:space="preserve"> ........................................................................în </w:t>
      </w:r>
      <w:proofErr w:type="spellStart"/>
      <w:r w:rsidRPr="00433ADA">
        <w:rPr>
          <w:szCs w:val="24"/>
        </w:rPr>
        <w:t>calitate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b/>
          <w:szCs w:val="24"/>
        </w:rPr>
        <w:t>colaborator</w:t>
      </w:r>
      <w:proofErr w:type="spellEnd"/>
      <w:r w:rsidRPr="00433ADA">
        <w:rPr>
          <w:szCs w:val="24"/>
        </w:rPr>
        <w:t xml:space="preserve">( </w:t>
      </w:r>
      <w:proofErr w:type="spellStart"/>
      <w:r w:rsidRPr="00433ADA">
        <w:rPr>
          <w:szCs w:val="24"/>
        </w:rPr>
        <w:t>organizator</w:t>
      </w:r>
      <w:proofErr w:type="spellEnd"/>
      <w:r w:rsidRPr="00433ADA">
        <w:rPr>
          <w:szCs w:val="24"/>
        </w:rPr>
        <w:t xml:space="preserve"> la </w:t>
      </w:r>
      <w:proofErr w:type="spellStart"/>
      <w:r w:rsidRPr="00433ADA">
        <w:rPr>
          <w:szCs w:val="24"/>
        </w:rPr>
        <w:t>nivelul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școlii</w:t>
      </w:r>
      <w:proofErr w:type="spellEnd"/>
      <w:r w:rsidRPr="00433ADA">
        <w:rPr>
          <w:szCs w:val="24"/>
        </w:rPr>
        <w:t>)</w:t>
      </w:r>
    </w:p>
    <w:p w:rsidR="00724E32" w:rsidRPr="00433ADA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>II. OBIECTUL PROTOCOLULUI DE COLABORARE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>. 1.</w:t>
      </w:r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Părţile</w:t>
      </w:r>
      <w:proofErr w:type="spellEnd"/>
      <w:r w:rsidRPr="00433ADA">
        <w:rPr>
          <w:szCs w:val="24"/>
        </w:rPr>
        <w:t xml:space="preserve"> au </w:t>
      </w:r>
      <w:proofErr w:type="spellStart"/>
      <w:r w:rsidRPr="00433ADA">
        <w:rPr>
          <w:szCs w:val="24"/>
        </w:rPr>
        <w:t>stabilit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comun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acord</w:t>
      </w:r>
      <w:proofErr w:type="spellEnd"/>
      <w:r w:rsidRPr="00433ADA">
        <w:rPr>
          <w:szCs w:val="24"/>
        </w:rPr>
        <w:t xml:space="preserve"> </w:t>
      </w:r>
      <w:proofErr w:type="spellStart"/>
      <w:proofErr w:type="gramStart"/>
      <w:r w:rsidRPr="00433ADA">
        <w:rPr>
          <w:szCs w:val="24"/>
        </w:rPr>
        <w:t>să</w:t>
      </w:r>
      <w:proofErr w:type="spellEnd"/>
      <w:proofErr w:type="gram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colaboreze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realizarea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comun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unor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activităţi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cupri</w:t>
      </w:r>
      <w:r>
        <w:rPr>
          <w:szCs w:val="24"/>
        </w:rPr>
        <w:t>nse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Proiectului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educațional</w:t>
      </w:r>
      <w:proofErr w:type="spellEnd"/>
      <w:r>
        <w:rPr>
          <w:szCs w:val="24"/>
        </w:rPr>
        <w:t xml:space="preserve"> </w:t>
      </w:r>
      <w:proofErr w:type="spellStart"/>
      <w:r>
        <w:rPr>
          <w:b/>
          <w:szCs w:val="24"/>
        </w:rPr>
        <w:t>Povestea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Proiectelor</w:t>
      </w:r>
      <w:proofErr w:type="spellEnd"/>
      <w:r>
        <w:rPr>
          <w:b/>
          <w:szCs w:val="24"/>
        </w:rPr>
        <w:t xml:space="preserve"> 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 xml:space="preserve">III. DURATA </w:t>
      </w:r>
      <w:r w:rsidRPr="00433ADA">
        <w:rPr>
          <w:b/>
          <w:caps/>
          <w:szCs w:val="24"/>
        </w:rPr>
        <w:t>colaborării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>. 2.</w:t>
      </w:r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Prezentul</w:t>
      </w:r>
      <w:proofErr w:type="spellEnd"/>
      <w:r w:rsidRPr="00433ADA">
        <w:rPr>
          <w:szCs w:val="24"/>
        </w:rPr>
        <w:t xml:space="preserve"> protocol se </w:t>
      </w:r>
      <w:proofErr w:type="spellStart"/>
      <w:r w:rsidRPr="00433ADA">
        <w:rPr>
          <w:szCs w:val="24"/>
        </w:rPr>
        <w:t>încheie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perioada</w:t>
      </w:r>
      <w:proofErr w:type="spellEnd"/>
      <w:r w:rsidRPr="00433ADA">
        <w:rPr>
          <w:szCs w:val="24"/>
        </w:rPr>
        <w:t xml:space="preserve"> </w:t>
      </w:r>
      <w:proofErr w:type="spellStart"/>
      <w:r>
        <w:rPr>
          <w:b/>
          <w:szCs w:val="24"/>
        </w:rPr>
        <w:t>octombrie</w:t>
      </w:r>
      <w:proofErr w:type="spellEnd"/>
      <w:r>
        <w:rPr>
          <w:b/>
          <w:szCs w:val="24"/>
        </w:rPr>
        <w:t xml:space="preserve"> 2018 – </w:t>
      </w:r>
      <w:proofErr w:type="spellStart"/>
      <w:r>
        <w:rPr>
          <w:b/>
          <w:szCs w:val="24"/>
        </w:rPr>
        <w:t>martie</w:t>
      </w:r>
      <w:proofErr w:type="spellEnd"/>
      <w:r>
        <w:rPr>
          <w:b/>
          <w:szCs w:val="24"/>
        </w:rPr>
        <w:t xml:space="preserve"> 2019 </w:t>
      </w:r>
      <w:proofErr w:type="spellStart"/>
      <w:r w:rsidRPr="00433ADA">
        <w:rPr>
          <w:szCs w:val="24"/>
        </w:rPr>
        <w:t>şi</w:t>
      </w:r>
      <w:proofErr w:type="spellEnd"/>
      <w:r w:rsidRPr="00433ADA">
        <w:rPr>
          <w:szCs w:val="24"/>
        </w:rPr>
        <w:t xml:space="preserve"> se </w:t>
      </w:r>
      <w:proofErr w:type="spellStart"/>
      <w:r w:rsidRPr="00433ADA">
        <w:rPr>
          <w:szCs w:val="24"/>
        </w:rPr>
        <w:t>prelungeşte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prin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acordul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părţilor</w:t>
      </w:r>
      <w:proofErr w:type="spellEnd"/>
      <w:r w:rsidRPr="00433ADA">
        <w:rPr>
          <w:szCs w:val="24"/>
        </w:rPr>
        <w:t xml:space="preserve">, cu </w:t>
      </w:r>
      <w:proofErr w:type="spellStart"/>
      <w:r w:rsidRPr="00433ADA">
        <w:rPr>
          <w:szCs w:val="24"/>
        </w:rPr>
        <w:t>clauze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revizuire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după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caz</w:t>
      </w:r>
      <w:proofErr w:type="spellEnd"/>
      <w:r w:rsidRPr="00433ADA">
        <w:rPr>
          <w:szCs w:val="24"/>
        </w:rPr>
        <w:t xml:space="preserve">.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situaţia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care </w:t>
      </w:r>
      <w:proofErr w:type="spellStart"/>
      <w:r w:rsidRPr="00433ADA">
        <w:rPr>
          <w:szCs w:val="24"/>
        </w:rPr>
        <w:t>părţile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sunt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mulţumite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modul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care se </w:t>
      </w:r>
      <w:proofErr w:type="spellStart"/>
      <w:r w:rsidRPr="00433ADA">
        <w:rPr>
          <w:szCs w:val="24"/>
        </w:rPr>
        <w:t>derulează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colaborarea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contractul</w:t>
      </w:r>
      <w:proofErr w:type="spellEnd"/>
      <w:r w:rsidRPr="00433ADA">
        <w:rPr>
          <w:szCs w:val="24"/>
        </w:rPr>
        <w:t xml:space="preserve"> se </w:t>
      </w:r>
      <w:proofErr w:type="spellStart"/>
      <w:r w:rsidRPr="00433ADA">
        <w:rPr>
          <w:szCs w:val="24"/>
        </w:rPr>
        <w:t>prelungeşte</w:t>
      </w:r>
      <w:proofErr w:type="spellEnd"/>
      <w:r w:rsidRPr="00433ADA">
        <w:rPr>
          <w:szCs w:val="24"/>
        </w:rPr>
        <w:t xml:space="preserve"> din </w:t>
      </w:r>
      <w:proofErr w:type="spellStart"/>
      <w:r w:rsidRPr="00433ADA">
        <w:rPr>
          <w:szCs w:val="24"/>
        </w:rPr>
        <w:t>oficiu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şi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după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încheierea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perioadei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menţionate</w:t>
      </w:r>
      <w:proofErr w:type="spellEnd"/>
      <w:r w:rsidRPr="00433ADA">
        <w:rPr>
          <w:szCs w:val="24"/>
        </w:rPr>
        <w:t>.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>IV. CONTRIBUŢIA PĂRŢILOR LA REALIZAREA COLABORĂRII</w:t>
      </w:r>
    </w:p>
    <w:p w:rsidR="00724E32" w:rsidRDefault="00724E32" w:rsidP="00724E32">
      <w:pPr>
        <w:pStyle w:val="Frspaiere"/>
        <w:rPr>
          <w:b/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3. </w:t>
      </w:r>
      <w:proofErr w:type="spellStart"/>
      <w:r w:rsidRPr="00433ADA">
        <w:rPr>
          <w:b/>
          <w:szCs w:val="24"/>
        </w:rPr>
        <w:t>Şcoala</w:t>
      </w:r>
      <w:proofErr w:type="spellEnd"/>
      <w:r w:rsidRPr="00433ADA">
        <w:rPr>
          <w:b/>
          <w:szCs w:val="24"/>
        </w:rPr>
        <w:t xml:space="preserve"> </w:t>
      </w:r>
      <w:proofErr w:type="spellStart"/>
      <w:r w:rsidRPr="00433ADA">
        <w:rPr>
          <w:b/>
          <w:szCs w:val="24"/>
        </w:rPr>
        <w:t>Gimnazială</w:t>
      </w:r>
      <w:proofErr w:type="spellEnd"/>
      <w:r w:rsidRPr="00433ADA">
        <w:rPr>
          <w:b/>
          <w:szCs w:val="24"/>
        </w:rPr>
        <w:t xml:space="preserve"> „</w:t>
      </w:r>
      <w:proofErr w:type="spellStart"/>
      <w:r w:rsidRPr="00433ADA">
        <w:rPr>
          <w:b/>
          <w:szCs w:val="24"/>
        </w:rPr>
        <w:t>Nicolae</w:t>
      </w:r>
      <w:proofErr w:type="spellEnd"/>
      <w:r w:rsidRPr="00433ADA">
        <w:rPr>
          <w:b/>
          <w:szCs w:val="24"/>
        </w:rPr>
        <w:t xml:space="preserve"> </w:t>
      </w:r>
      <w:proofErr w:type="spellStart"/>
      <w:r w:rsidRPr="00433ADA">
        <w:rPr>
          <w:b/>
          <w:szCs w:val="24"/>
        </w:rPr>
        <w:t>Bălcescu</w:t>
      </w:r>
      <w:proofErr w:type="spellEnd"/>
      <w:r w:rsidRPr="00433ADA">
        <w:rPr>
          <w:szCs w:val="24"/>
        </w:rPr>
        <w:t xml:space="preserve">” </w:t>
      </w:r>
      <w:proofErr w:type="spellStart"/>
      <w:r w:rsidRPr="00433ADA">
        <w:rPr>
          <w:szCs w:val="24"/>
        </w:rPr>
        <w:t>desemnează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responsabil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realizarea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colaborării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convenite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</w:t>
      </w:r>
      <w:proofErr w:type="spellEnd"/>
      <w:r w:rsidRPr="00433ADA">
        <w:rPr>
          <w:szCs w:val="24"/>
        </w:rPr>
        <w:t xml:space="preserve"> </w:t>
      </w:r>
      <w:r>
        <w:rPr>
          <w:b/>
          <w:szCs w:val="24"/>
        </w:rPr>
        <w:t xml:space="preserve">prof. </w:t>
      </w:r>
      <w:proofErr w:type="spellStart"/>
      <w:r>
        <w:rPr>
          <w:b/>
          <w:szCs w:val="24"/>
        </w:rPr>
        <w:t>Antip</w:t>
      </w:r>
      <w:proofErr w:type="spellEnd"/>
      <w:r>
        <w:rPr>
          <w:b/>
          <w:szCs w:val="24"/>
        </w:rPr>
        <w:t xml:space="preserve"> </w:t>
      </w:r>
      <w:proofErr w:type="spellStart"/>
      <w:proofErr w:type="gramStart"/>
      <w:r>
        <w:rPr>
          <w:b/>
          <w:szCs w:val="24"/>
        </w:rPr>
        <w:t>Crina</w:t>
      </w:r>
      <w:proofErr w:type="spellEnd"/>
      <w:r>
        <w:rPr>
          <w:b/>
          <w:szCs w:val="24"/>
        </w:rPr>
        <w:t xml:space="preserve">  </w:t>
      </w:r>
      <w:proofErr w:type="spellStart"/>
      <w:r>
        <w:rPr>
          <w:szCs w:val="24"/>
        </w:rPr>
        <w:t>şi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pe</w:t>
      </w:r>
      <w:proofErr w:type="spellEnd"/>
      <w:r>
        <w:rPr>
          <w:szCs w:val="24"/>
        </w:rPr>
        <w:t xml:space="preserve"> </w:t>
      </w:r>
      <w:r w:rsidRPr="00433ADA">
        <w:rPr>
          <w:b/>
          <w:szCs w:val="24"/>
        </w:rPr>
        <w:t xml:space="preserve">prof. </w:t>
      </w:r>
      <w:proofErr w:type="spellStart"/>
      <w:r>
        <w:rPr>
          <w:b/>
          <w:szCs w:val="24"/>
        </w:rPr>
        <w:t>Mihaila</w:t>
      </w:r>
      <w:proofErr w:type="spellEnd"/>
      <w:r>
        <w:rPr>
          <w:b/>
          <w:szCs w:val="24"/>
        </w:rPr>
        <w:t xml:space="preserve"> Monica .</w:t>
      </w:r>
    </w:p>
    <w:p w:rsidR="00724E32" w:rsidRPr="00433ADA" w:rsidRDefault="00724E32" w:rsidP="00724E32">
      <w:pPr>
        <w:pStyle w:val="Frspaiere"/>
        <w:rPr>
          <w:szCs w:val="24"/>
        </w:rPr>
      </w:pP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</w:t>
      </w:r>
      <w:proofErr w:type="gramStart"/>
      <w:r w:rsidRPr="00433ADA">
        <w:rPr>
          <w:b/>
          <w:szCs w:val="24"/>
        </w:rPr>
        <w:t xml:space="preserve">4  </w:t>
      </w:r>
      <w:proofErr w:type="spellStart"/>
      <w:r>
        <w:rPr>
          <w:szCs w:val="24"/>
        </w:rPr>
        <w:t>În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cadrul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acestui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acord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Şcoala</w:t>
      </w:r>
      <w:proofErr w:type="spell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Gimnazială</w:t>
      </w:r>
      <w:proofErr w:type="spellEnd"/>
      <w:r w:rsidRPr="00433ADA">
        <w:rPr>
          <w:szCs w:val="24"/>
        </w:rPr>
        <w:t xml:space="preserve">  „</w:t>
      </w:r>
      <w:proofErr w:type="spellStart"/>
      <w:r w:rsidRPr="00433ADA">
        <w:rPr>
          <w:szCs w:val="24"/>
        </w:rPr>
        <w:t>Nicolae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Bălcescu</w:t>
      </w:r>
      <w:proofErr w:type="spellEnd"/>
      <w:r w:rsidRPr="00433ADA">
        <w:rPr>
          <w:szCs w:val="24"/>
        </w:rPr>
        <w:t xml:space="preserve">” se </w:t>
      </w:r>
      <w:proofErr w:type="spellStart"/>
      <w:r w:rsidRPr="00433ADA">
        <w:rPr>
          <w:szCs w:val="24"/>
        </w:rPr>
        <w:t>obligă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respecte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următoarele</w:t>
      </w:r>
      <w:proofErr w:type="spellEnd"/>
      <w:r w:rsidRPr="00433ADA">
        <w:rPr>
          <w:szCs w:val="24"/>
        </w:rPr>
        <w:t>: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proofErr w:type="gramStart"/>
      <w:r w:rsidRPr="00433ADA">
        <w:rPr>
          <w:szCs w:val="24"/>
        </w:rPr>
        <w:t>Mediatizarea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</w:t>
      </w:r>
      <w:proofErr w:type="spellEnd"/>
      <w:r w:rsidRPr="00433ADA">
        <w:rPr>
          <w:szCs w:val="24"/>
        </w:rPr>
        <w:t xml:space="preserve"> Didactic.</w:t>
      </w:r>
      <w:proofErr w:type="gramEnd"/>
      <w:r w:rsidRPr="00433ADA">
        <w:rPr>
          <w:szCs w:val="24"/>
        </w:rPr>
        <w:t xml:space="preserve"> </w:t>
      </w:r>
      <w:proofErr w:type="spellStart"/>
      <w:proofErr w:type="gramStart"/>
      <w:r w:rsidRPr="00433ADA">
        <w:rPr>
          <w:szCs w:val="24"/>
        </w:rPr>
        <w:t>ro</w:t>
      </w:r>
      <w:proofErr w:type="spellEnd"/>
      <w:proofErr w:type="gram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regulamentului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organizare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simpozionului</w:t>
      </w:r>
      <w:proofErr w:type="spellEnd"/>
      <w:r w:rsidRPr="00433ADA">
        <w:rPr>
          <w:szCs w:val="24"/>
        </w:rPr>
        <w:t xml:space="preserve">; 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r w:rsidRPr="00433ADA">
        <w:rPr>
          <w:szCs w:val="24"/>
        </w:rPr>
        <w:t>Preluarea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și</w:t>
      </w:r>
      <w:proofErr w:type="spellEnd"/>
      <w:r w:rsidRPr="00433ADA">
        <w:rPr>
          <w:szCs w:val="24"/>
        </w:rPr>
        <w:t xml:space="preserve"> </w:t>
      </w:r>
      <w:proofErr w:type="spellStart"/>
      <w:proofErr w:type="gramStart"/>
      <w:r w:rsidRPr="00433ADA">
        <w:rPr>
          <w:szCs w:val="24"/>
        </w:rPr>
        <w:t>selectarea</w:t>
      </w:r>
      <w:proofErr w:type="spell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lucrărilor</w:t>
      </w:r>
      <w:proofErr w:type="spellEnd"/>
      <w:proofErr w:type="gramEnd"/>
      <w:r w:rsidRPr="00433ADA">
        <w:rPr>
          <w:szCs w:val="24"/>
        </w:rPr>
        <w:t xml:space="preserve">; 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proofErr w:type="gramStart"/>
      <w:r w:rsidRPr="00433ADA">
        <w:rPr>
          <w:szCs w:val="24"/>
        </w:rPr>
        <w:t>Asigurarea</w:t>
      </w:r>
      <w:proofErr w:type="spell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spatiului</w:t>
      </w:r>
      <w:proofErr w:type="spellEnd"/>
      <w:proofErr w:type="gram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derularea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activităților</w:t>
      </w:r>
      <w:proofErr w:type="spellEnd"/>
      <w:r w:rsidRPr="00433ADA">
        <w:rPr>
          <w:szCs w:val="24"/>
        </w:rPr>
        <w:t>;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r w:rsidRPr="00433ADA">
        <w:rPr>
          <w:szCs w:val="24"/>
        </w:rPr>
        <w:t>Expedierea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materialelor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simpozionului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format electronic </w:t>
      </w:r>
      <w:proofErr w:type="spellStart"/>
      <w:r w:rsidRPr="00433ADA">
        <w:rPr>
          <w:szCs w:val="24"/>
        </w:rPr>
        <w:t>și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diplomelor</w:t>
      </w:r>
      <w:proofErr w:type="spellEnd"/>
      <w:r w:rsidRPr="00433ADA">
        <w:rPr>
          <w:szCs w:val="24"/>
        </w:rPr>
        <w:t xml:space="preserve">/ </w:t>
      </w:r>
      <w:proofErr w:type="spellStart"/>
      <w:r w:rsidRPr="00433ADA">
        <w:rPr>
          <w:szCs w:val="24"/>
        </w:rPr>
        <w:t>adeverinț</w:t>
      </w:r>
      <w:proofErr w:type="gramStart"/>
      <w:r w:rsidRPr="00433ADA">
        <w:rPr>
          <w:szCs w:val="24"/>
        </w:rPr>
        <w:t>elor</w:t>
      </w:r>
      <w:proofErr w:type="spellEnd"/>
      <w:r w:rsidRPr="00433ADA">
        <w:rPr>
          <w:szCs w:val="24"/>
        </w:rPr>
        <w:t xml:space="preserve">  de</w:t>
      </w:r>
      <w:proofErr w:type="gram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participare</w:t>
      </w:r>
      <w:proofErr w:type="spellEnd"/>
      <w:r w:rsidRPr="00433ADA">
        <w:rPr>
          <w:szCs w:val="24"/>
        </w:rPr>
        <w:t>;</w:t>
      </w:r>
    </w:p>
    <w:p w:rsidR="00724E32" w:rsidRPr="00433ADA" w:rsidRDefault="00724E32" w:rsidP="00724E32">
      <w:pPr>
        <w:pStyle w:val="Frspaiere"/>
        <w:rPr>
          <w:color w:val="00FF00"/>
          <w:szCs w:val="24"/>
        </w:rPr>
      </w:pPr>
      <w:proofErr w:type="spellStart"/>
      <w:r w:rsidRPr="00433ADA">
        <w:rPr>
          <w:szCs w:val="24"/>
        </w:rPr>
        <w:t>Publicarea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articolelor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într</w:t>
      </w:r>
      <w:proofErr w:type="spellEnd"/>
      <w:r w:rsidRPr="00433ADA">
        <w:rPr>
          <w:szCs w:val="24"/>
        </w:rPr>
        <w:t>-un CD cu ISBN;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proofErr w:type="gramStart"/>
      <w:r w:rsidRPr="00433ADA">
        <w:rPr>
          <w:szCs w:val="24"/>
        </w:rPr>
        <w:t>Diseminarea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rezultatelor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proiectului</w:t>
      </w:r>
      <w:proofErr w:type="spellEnd"/>
      <w:r w:rsidRPr="00433ADA">
        <w:rPr>
          <w:szCs w:val="24"/>
        </w:rPr>
        <w:t>.</w:t>
      </w:r>
      <w:proofErr w:type="gramEnd"/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5. </w:t>
      </w:r>
      <w:proofErr w:type="spellStart"/>
      <w:r w:rsidRPr="00433ADA">
        <w:rPr>
          <w:b/>
          <w:szCs w:val="24"/>
        </w:rPr>
        <w:t>Școala</w:t>
      </w:r>
      <w:proofErr w:type="spellEnd"/>
      <w:r w:rsidRPr="00433ADA">
        <w:rPr>
          <w:szCs w:val="24"/>
        </w:rPr>
        <w:t xml:space="preserve"> ..............................................................................se </w:t>
      </w:r>
      <w:proofErr w:type="spellStart"/>
      <w:r w:rsidRPr="00433ADA">
        <w:rPr>
          <w:szCs w:val="24"/>
        </w:rPr>
        <w:t>obligă</w:t>
      </w:r>
      <w:proofErr w:type="spellEnd"/>
      <w:r w:rsidRPr="00433ADA">
        <w:rPr>
          <w:szCs w:val="24"/>
        </w:rPr>
        <w:t xml:space="preserve"> </w:t>
      </w:r>
      <w:proofErr w:type="spellStart"/>
      <w:proofErr w:type="gramStart"/>
      <w:r w:rsidRPr="00433ADA">
        <w:rPr>
          <w:szCs w:val="24"/>
        </w:rPr>
        <w:t>să</w:t>
      </w:r>
      <w:proofErr w:type="spellEnd"/>
      <w:proofErr w:type="gram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respecte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următoarele</w:t>
      </w:r>
      <w:proofErr w:type="spellEnd"/>
      <w:r w:rsidRPr="00433ADA">
        <w:rPr>
          <w:szCs w:val="24"/>
        </w:rPr>
        <w:t>: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r>
        <w:rPr>
          <w:szCs w:val="24"/>
        </w:rPr>
        <w:t>Î</w:t>
      </w:r>
      <w:r w:rsidRPr="00433ADA">
        <w:rPr>
          <w:szCs w:val="24"/>
        </w:rPr>
        <w:t>nscrierea</w:t>
      </w:r>
      <w:proofErr w:type="spellEnd"/>
      <w:r w:rsidRPr="00433ADA">
        <w:rPr>
          <w:szCs w:val="24"/>
        </w:rPr>
        <w:t xml:space="preserve"> la </w:t>
      </w:r>
      <w:proofErr w:type="spellStart"/>
      <w:r w:rsidRPr="00433ADA">
        <w:rPr>
          <w:szCs w:val="24"/>
        </w:rPr>
        <w:t>simpozion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timp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util</w:t>
      </w:r>
      <w:proofErr w:type="spellEnd"/>
      <w:r w:rsidRPr="00433ADA">
        <w:rPr>
          <w:szCs w:val="24"/>
        </w:rPr>
        <w:t>;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spellStart"/>
      <w:r>
        <w:rPr>
          <w:szCs w:val="24"/>
        </w:rPr>
        <w:t>Î</w:t>
      </w:r>
      <w:r w:rsidRPr="00433ADA">
        <w:rPr>
          <w:szCs w:val="24"/>
        </w:rPr>
        <w:t>ntocmirea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lucrărilor</w:t>
      </w:r>
      <w:proofErr w:type="spellEnd"/>
      <w:r w:rsidRPr="00433ADA">
        <w:rPr>
          <w:szCs w:val="24"/>
        </w:rPr>
        <w:t xml:space="preserve"> conform </w:t>
      </w:r>
      <w:proofErr w:type="spellStart"/>
      <w:r w:rsidRPr="00433ADA">
        <w:rPr>
          <w:szCs w:val="24"/>
        </w:rPr>
        <w:t>regulamentului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participare</w:t>
      </w:r>
      <w:proofErr w:type="spellEnd"/>
      <w:r w:rsidRPr="00433ADA">
        <w:rPr>
          <w:szCs w:val="24"/>
        </w:rPr>
        <w:t>;</w:t>
      </w:r>
    </w:p>
    <w:p w:rsidR="00724E32" w:rsidRDefault="00724E32" w:rsidP="00724E32">
      <w:pPr>
        <w:pStyle w:val="Frspaiere"/>
        <w:rPr>
          <w:szCs w:val="24"/>
        </w:rPr>
      </w:pPr>
      <w:proofErr w:type="spellStart"/>
      <w:r w:rsidRPr="00433ADA">
        <w:rPr>
          <w:szCs w:val="24"/>
        </w:rPr>
        <w:t>Îndrumarea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elevilor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și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expedierea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materialelor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pâ</w:t>
      </w:r>
      <w:r>
        <w:rPr>
          <w:szCs w:val="24"/>
        </w:rPr>
        <w:t>nă</w:t>
      </w:r>
      <w:proofErr w:type="spellEnd"/>
      <w:r>
        <w:rPr>
          <w:szCs w:val="24"/>
        </w:rPr>
        <w:t xml:space="preserve"> la data </w:t>
      </w:r>
      <w:proofErr w:type="spellStart"/>
      <w:r>
        <w:rPr>
          <w:szCs w:val="24"/>
        </w:rPr>
        <w:t>limita</w:t>
      </w:r>
      <w:proofErr w:type="spellEnd"/>
      <w:r>
        <w:rPr>
          <w:szCs w:val="24"/>
        </w:rPr>
        <w:t xml:space="preserve"> </w:t>
      </w:r>
    </w:p>
    <w:p w:rsidR="00724E32" w:rsidRPr="00433ADA" w:rsidRDefault="00724E32" w:rsidP="00724E32">
      <w:pPr>
        <w:pStyle w:val="Frspaiere"/>
        <w:rPr>
          <w:szCs w:val="24"/>
        </w:rPr>
      </w:pPr>
      <w:r>
        <w:rPr>
          <w:szCs w:val="24"/>
        </w:rPr>
        <w:t xml:space="preserve"> </w:t>
      </w:r>
      <w:proofErr w:type="spellStart"/>
      <w:r w:rsidRPr="00433ADA">
        <w:rPr>
          <w:szCs w:val="24"/>
        </w:rPr>
        <w:t>Exprimarea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opț</w:t>
      </w:r>
      <w:proofErr w:type="gramStart"/>
      <w:r w:rsidRPr="00433ADA">
        <w:rPr>
          <w:szCs w:val="24"/>
        </w:rPr>
        <w:t>iunii</w:t>
      </w:r>
      <w:proofErr w:type="spellEnd"/>
      <w:r w:rsidRPr="00433ADA">
        <w:rPr>
          <w:szCs w:val="24"/>
        </w:rPr>
        <w:t xml:space="preserve">  </w:t>
      </w:r>
      <w:proofErr w:type="spellStart"/>
      <w:r w:rsidRPr="00433ADA">
        <w:rPr>
          <w:szCs w:val="24"/>
        </w:rPr>
        <w:t>pentru</w:t>
      </w:r>
      <w:proofErr w:type="spellEnd"/>
      <w:proofErr w:type="gram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publicare</w:t>
      </w:r>
      <w:proofErr w:type="spellEnd"/>
      <w:r w:rsidRPr="00433ADA">
        <w:rPr>
          <w:szCs w:val="24"/>
        </w:rPr>
        <w:t xml:space="preserve"> (e-mail </w:t>
      </w:r>
      <w:proofErr w:type="spellStart"/>
      <w:r w:rsidRPr="00433ADA">
        <w:rPr>
          <w:szCs w:val="24"/>
        </w:rPr>
        <w:t>sau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telefonic</w:t>
      </w:r>
      <w:proofErr w:type="spellEnd"/>
      <w:r w:rsidRPr="00433ADA">
        <w:rPr>
          <w:szCs w:val="24"/>
        </w:rPr>
        <w:t>).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>V. RĂSPUNDEREA PĂRŢILOR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>. 8.</w:t>
      </w:r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Răspunderea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îndeplinirea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obligaţiilor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decurg</w:t>
      </w:r>
      <w:proofErr w:type="spellEnd"/>
      <w:r w:rsidRPr="00433ADA">
        <w:rPr>
          <w:szCs w:val="24"/>
        </w:rPr>
        <w:t xml:space="preserve"> din </w:t>
      </w:r>
      <w:proofErr w:type="spellStart"/>
      <w:r w:rsidRPr="00433ADA">
        <w:rPr>
          <w:szCs w:val="24"/>
        </w:rPr>
        <w:t>prezentul</w:t>
      </w:r>
      <w:proofErr w:type="spellEnd"/>
      <w:r w:rsidRPr="00433ADA">
        <w:rPr>
          <w:szCs w:val="24"/>
        </w:rPr>
        <w:t xml:space="preserve"> protocol, cu </w:t>
      </w:r>
      <w:proofErr w:type="spellStart"/>
      <w:r w:rsidRPr="00433ADA">
        <w:rPr>
          <w:szCs w:val="24"/>
        </w:rPr>
        <w:t>efect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negativ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asupra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colaborării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revine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părţilor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aşa</w:t>
      </w:r>
      <w:proofErr w:type="spellEnd"/>
      <w:r w:rsidRPr="00433ADA">
        <w:rPr>
          <w:szCs w:val="24"/>
        </w:rPr>
        <w:t xml:space="preserve"> cum s-au </w:t>
      </w:r>
      <w:proofErr w:type="spellStart"/>
      <w:r w:rsidRPr="00433ADA">
        <w:rPr>
          <w:szCs w:val="24"/>
        </w:rPr>
        <w:t>obligat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fiecare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dintre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acestea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prin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clauzele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contractuale</w:t>
      </w:r>
      <w:proofErr w:type="spellEnd"/>
      <w:r w:rsidRPr="00433ADA">
        <w:rPr>
          <w:szCs w:val="24"/>
        </w:rPr>
        <w:t xml:space="preserve">, conform </w:t>
      </w:r>
      <w:proofErr w:type="spellStart"/>
      <w:r w:rsidRPr="00433ADA">
        <w:rPr>
          <w:szCs w:val="24"/>
        </w:rPr>
        <w:t>legii</w:t>
      </w:r>
      <w:proofErr w:type="spellEnd"/>
      <w:r w:rsidRPr="00433ADA">
        <w:rPr>
          <w:szCs w:val="24"/>
        </w:rPr>
        <w:t>.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>VI. CLAUZE DE ÎNCETARE A COLABORĂRII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9. </w:t>
      </w:r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Următoarele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condiţii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duc</w:t>
      </w:r>
      <w:proofErr w:type="spellEnd"/>
      <w:r w:rsidRPr="00433ADA">
        <w:rPr>
          <w:szCs w:val="24"/>
        </w:rPr>
        <w:t xml:space="preserve"> la </w:t>
      </w:r>
      <w:proofErr w:type="spellStart"/>
      <w:r w:rsidRPr="00433ADA">
        <w:rPr>
          <w:szCs w:val="24"/>
        </w:rPr>
        <w:t>încetarea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colaborării</w:t>
      </w:r>
      <w:proofErr w:type="spellEnd"/>
      <w:r w:rsidRPr="00433ADA">
        <w:rPr>
          <w:szCs w:val="24"/>
        </w:rPr>
        <w:t>: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szCs w:val="24"/>
        </w:rPr>
        <w:t>a</w:t>
      </w:r>
      <w:proofErr w:type="gramEnd"/>
      <w:r w:rsidRPr="00433ADA">
        <w:rPr>
          <w:szCs w:val="24"/>
        </w:rPr>
        <w:t xml:space="preserve">. </w:t>
      </w:r>
      <w:proofErr w:type="spellStart"/>
      <w:r w:rsidRPr="00433ADA">
        <w:rPr>
          <w:szCs w:val="24"/>
        </w:rPr>
        <w:t>hotărârea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comună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colaboratorilor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prin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acord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scris</w:t>
      </w:r>
      <w:proofErr w:type="spellEnd"/>
      <w:r w:rsidRPr="00433ADA">
        <w:rPr>
          <w:szCs w:val="24"/>
        </w:rPr>
        <w:t>;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szCs w:val="24"/>
        </w:rPr>
        <w:t>b</w:t>
      </w:r>
      <w:proofErr w:type="gramEnd"/>
      <w:r w:rsidRPr="00433ADA">
        <w:rPr>
          <w:szCs w:val="24"/>
        </w:rPr>
        <w:t xml:space="preserve">. </w:t>
      </w:r>
      <w:proofErr w:type="spellStart"/>
      <w:r w:rsidRPr="00433ADA">
        <w:rPr>
          <w:szCs w:val="24"/>
        </w:rPr>
        <w:t>cazul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forţă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majoră</w:t>
      </w:r>
      <w:proofErr w:type="spellEnd"/>
      <w:r w:rsidRPr="00433ADA">
        <w:rPr>
          <w:szCs w:val="24"/>
        </w:rPr>
        <w:t>;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szCs w:val="24"/>
        </w:rPr>
        <w:t>c</w:t>
      </w:r>
      <w:proofErr w:type="gramEnd"/>
      <w:r w:rsidRPr="00433ADA">
        <w:rPr>
          <w:szCs w:val="24"/>
        </w:rPr>
        <w:t xml:space="preserve">. </w:t>
      </w:r>
      <w:proofErr w:type="spellStart"/>
      <w:r w:rsidRPr="00433ADA">
        <w:rPr>
          <w:szCs w:val="24"/>
        </w:rPr>
        <w:t>nerespectarea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întocmai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clauzelor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prezentului</w:t>
      </w:r>
      <w:proofErr w:type="spellEnd"/>
      <w:r w:rsidRPr="00433ADA">
        <w:rPr>
          <w:szCs w:val="24"/>
        </w:rPr>
        <w:t xml:space="preserve"> Protocol, </w:t>
      </w:r>
      <w:proofErr w:type="spellStart"/>
      <w:r w:rsidRPr="00433ADA">
        <w:rPr>
          <w:szCs w:val="24"/>
        </w:rPr>
        <w:t>situaţie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care </w:t>
      </w:r>
      <w:proofErr w:type="spellStart"/>
      <w:r w:rsidRPr="00433ADA">
        <w:rPr>
          <w:szCs w:val="24"/>
        </w:rPr>
        <w:t>partea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lezată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poate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cere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rezilierea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unilaterală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acestuia</w:t>
      </w:r>
      <w:proofErr w:type="spellEnd"/>
      <w:r w:rsidRPr="00433ADA">
        <w:rPr>
          <w:szCs w:val="24"/>
        </w:rPr>
        <w:t>.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 xml:space="preserve">VII. </w:t>
      </w:r>
      <w:r w:rsidRPr="00433ADA">
        <w:rPr>
          <w:b/>
          <w:caps/>
          <w:szCs w:val="24"/>
        </w:rPr>
        <w:t>alte clauze ale desfăşurării colaborării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10. </w:t>
      </w:r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Comunicările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între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colaboratori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privitor</w:t>
      </w:r>
      <w:proofErr w:type="spellEnd"/>
      <w:r w:rsidRPr="00433ADA">
        <w:rPr>
          <w:szCs w:val="24"/>
        </w:rPr>
        <w:t xml:space="preserve"> la </w:t>
      </w:r>
      <w:proofErr w:type="spellStart"/>
      <w:r w:rsidRPr="00433ADA">
        <w:rPr>
          <w:szCs w:val="24"/>
        </w:rPr>
        <w:t>modul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desfăşurare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colaborării</w:t>
      </w:r>
      <w:proofErr w:type="spellEnd"/>
      <w:r w:rsidRPr="00433ADA">
        <w:rPr>
          <w:szCs w:val="24"/>
        </w:rPr>
        <w:t xml:space="preserve">, se </w:t>
      </w:r>
      <w:proofErr w:type="spellStart"/>
      <w:r w:rsidRPr="00433ADA">
        <w:rPr>
          <w:szCs w:val="24"/>
        </w:rPr>
        <w:t>efectuează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scris</w:t>
      </w:r>
      <w:proofErr w:type="spellEnd"/>
      <w:r w:rsidRPr="00433ADA">
        <w:rPr>
          <w:szCs w:val="24"/>
        </w:rPr>
        <w:t>.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caps/>
          <w:szCs w:val="24"/>
        </w:rPr>
      </w:pPr>
      <w:r w:rsidRPr="00433ADA">
        <w:rPr>
          <w:b/>
          <w:szCs w:val="24"/>
        </w:rPr>
        <w:t xml:space="preserve">VIII. </w:t>
      </w:r>
      <w:r w:rsidRPr="00433ADA">
        <w:rPr>
          <w:b/>
          <w:caps/>
          <w:szCs w:val="24"/>
        </w:rPr>
        <w:t>confidenţialitatea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11. </w:t>
      </w:r>
      <w:r w:rsidRPr="00433ADA">
        <w:rPr>
          <w:szCs w:val="24"/>
        </w:rPr>
        <w:t xml:space="preserve"> COLABORATORII,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conformitate</w:t>
      </w:r>
      <w:proofErr w:type="spellEnd"/>
      <w:r w:rsidRPr="00433ADA">
        <w:rPr>
          <w:szCs w:val="24"/>
        </w:rPr>
        <w:t xml:space="preserve"> cu </w:t>
      </w:r>
      <w:proofErr w:type="spellStart"/>
      <w:r w:rsidRPr="00433ADA">
        <w:rPr>
          <w:szCs w:val="24"/>
        </w:rPr>
        <w:t>interesele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comune</w:t>
      </w:r>
      <w:proofErr w:type="spellEnd"/>
      <w:r w:rsidRPr="00433ADA">
        <w:rPr>
          <w:szCs w:val="24"/>
        </w:rPr>
        <w:t xml:space="preserve"> stipulate </w:t>
      </w:r>
      <w:proofErr w:type="spellStart"/>
      <w:r w:rsidRPr="00433ADA">
        <w:rPr>
          <w:szCs w:val="24"/>
        </w:rPr>
        <w:t>prin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prezentul</w:t>
      </w:r>
      <w:proofErr w:type="spellEnd"/>
      <w:r w:rsidRPr="00433ADA">
        <w:rPr>
          <w:szCs w:val="24"/>
        </w:rPr>
        <w:t xml:space="preserve"> protocol, </w:t>
      </w:r>
      <w:proofErr w:type="spellStart"/>
      <w:r w:rsidRPr="00433ADA">
        <w:rPr>
          <w:szCs w:val="24"/>
        </w:rPr>
        <w:t>califică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acest</w:t>
      </w:r>
      <w:proofErr w:type="spellEnd"/>
      <w:r w:rsidRPr="00433ADA">
        <w:rPr>
          <w:szCs w:val="24"/>
        </w:rPr>
        <w:t xml:space="preserve"> document </w:t>
      </w:r>
      <w:proofErr w:type="spellStart"/>
      <w:r w:rsidRPr="00433ADA">
        <w:rPr>
          <w:szCs w:val="24"/>
        </w:rPr>
        <w:t>ca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informaţie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confidenţială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şi</w:t>
      </w:r>
      <w:proofErr w:type="spellEnd"/>
      <w:r w:rsidRPr="00433ADA">
        <w:rPr>
          <w:szCs w:val="24"/>
        </w:rPr>
        <w:t xml:space="preserve"> se </w:t>
      </w:r>
      <w:proofErr w:type="spellStart"/>
      <w:r w:rsidRPr="00433ADA">
        <w:rPr>
          <w:szCs w:val="24"/>
        </w:rPr>
        <w:t>obligă</w:t>
      </w:r>
      <w:proofErr w:type="spellEnd"/>
      <w:r w:rsidRPr="00433ADA">
        <w:rPr>
          <w:szCs w:val="24"/>
        </w:rPr>
        <w:t xml:space="preserve"> </w:t>
      </w:r>
      <w:proofErr w:type="spellStart"/>
      <w:proofErr w:type="gramStart"/>
      <w:r w:rsidRPr="00433ADA">
        <w:rPr>
          <w:szCs w:val="24"/>
        </w:rPr>
        <w:t>să</w:t>
      </w:r>
      <w:proofErr w:type="spellEnd"/>
      <w:proofErr w:type="gramEnd"/>
      <w:r w:rsidRPr="00433ADA">
        <w:rPr>
          <w:szCs w:val="24"/>
        </w:rPr>
        <w:t xml:space="preserve"> nu </w:t>
      </w:r>
      <w:proofErr w:type="spellStart"/>
      <w:r w:rsidRPr="00433ADA">
        <w:rPr>
          <w:szCs w:val="24"/>
        </w:rPr>
        <w:t>pună</w:t>
      </w:r>
      <w:proofErr w:type="spellEnd"/>
      <w:r w:rsidRPr="00433ADA">
        <w:rPr>
          <w:szCs w:val="24"/>
        </w:rPr>
        <w:t xml:space="preserve"> la </w:t>
      </w:r>
      <w:proofErr w:type="spellStart"/>
      <w:r w:rsidRPr="00433ADA">
        <w:rPr>
          <w:szCs w:val="24"/>
        </w:rPr>
        <w:t>dispoziţie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şi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să</w:t>
      </w:r>
      <w:proofErr w:type="spellEnd"/>
      <w:r w:rsidRPr="00433ADA">
        <w:rPr>
          <w:szCs w:val="24"/>
        </w:rPr>
        <w:t xml:space="preserve"> nu </w:t>
      </w:r>
      <w:proofErr w:type="spellStart"/>
      <w:r w:rsidRPr="00433ADA">
        <w:rPr>
          <w:szCs w:val="24"/>
        </w:rPr>
        <w:t>permită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examinarea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parţială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sau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totală</w:t>
      </w:r>
      <w:proofErr w:type="spellEnd"/>
      <w:r w:rsidRPr="00433ADA">
        <w:rPr>
          <w:szCs w:val="24"/>
        </w:rPr>
        <w:t xml:space="preserve"> a </w:t>
      </w:r>
      <w:proofErr w:type="spellStart"/>
      <w:r w:rsidRPr="00433ADA">
        <w:rPr>
          <w:szCs w:val="24"/>
        </w:rPr>
        <w:t>acestuia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către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terţe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persoane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excepţie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făcând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organele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ierarhic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superioare</w:t>
      </w:r>
      <w:proofErr w:type="spellEnd"/>
      <w:r w:rsidRPr="00433ADA">
        <w:rPr>
          <w:szCs w:val="24"/>
        </w:rPr>
        <w:t xml:space="preserve">. </w:t>
      </w:r>
    </w:p>
    <w:p w:rsidR="00724E32" w:rsidRDefault="00724E32" w:rsidP="00724E32">
      <w:pPr>
        <w:pStyle w:val="Frspaiere"/>
        <w:rPr>
          <w:b/>
          <w:szCs w:val="24"/>
        </w:rPr>
      </w:pPr>
    </w:p>
    <w:p w:rsidR="00724E32" w:rsidRPr="00433ADA" w:rsidRDefault="00724E32" w:rsidP="00724E32">
      <w:pPr>
        <w:pStyle w:val="Frspaiere"/>
        <w:rPr>
          <w:b/>
          <w:szCs w:val="24"/>
        </w:rPr>
      </w:pPr>
      <w:r w:rsidRPr="00433ADA">
        <w:rPr>
          <w:b/>
          <w:szCs w:val="24"/>
        </w:rPr>
        <w:t>IX. LITIGII.</w:t>
      </w:r>
    </w:p>
    <w:p w:rsidR="00724E32" w:rsidRPr="00433ADA" w:rsidRDefault="00724E32" w:rsidP="00724E32">
      <w:pPr>
        <w:pStyle w:val="Frspaiere"/>
        <w:rPr>
          <w:szCs w:val="24"/>
        </w:rPr>
      </w:pPr>
      <w:proofErr w:type="gramStart"/>
      <w:r w:rsidRPr="00433ADA">
        <w:rPr>
          <w:b/>
          <w:szCs w:val="24"/>
        </w:rPr>
        <w:t>art</w:t>
      </w:r>
      <w:proofErr w:type="gramEnd"/>
      <w:r w:rsidRPr="00433ADA">
        <w:rPr>
          <w:b/>
          <w:szCs w:val="24"/>
        </w:rPr>
        <w:t xml:space="preserve">. 12. </w:t>
      </w:r>
      <w:proofErr w:type="spellStart"/>
      <w:r w:rsidRPr="00433ADA">
        <w:rPr>
          <w:szCs w:val="24"/>
        </w:rPr>
        <w:t>Litigiile</w:t>
      </w:r>
      <w:proofErr w:type="spellEnd"/>
      <w:r w:rsidRPr="00433ADA">
        <w:rPr>
          <w:szCs w:val="24"/>
        </w:rPr>
        <w:t xml:space="preserve"> de </w:t>
      </w:r>
      <w:proofErr w:type="spellStart"/>
      <w:r w:rsidRPr="00433ADA">
        <w:rPr>
          <w:szCs w:val="24"/>
        </w:rPr>
        <w:t>orice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fel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decurgând</w:t>
      </w:r>
      <w:proofErr w:type="spellEnd"/>
      <w:r w:rsidRPr="00433ADA">
        <w:rPr>
          <w:szCs w:val="24"/>
        </w:rPr>
        <w:t xml:space="preserve"> din </w:t>
      </w:r>
      <w:proofErr w:type="spellStart"/>
      <w:r w:rsidRPr="00433ADA">
        <w:rPr>
          <w:szCs w:val="24"/>
        </w:rPr>
        <w:t>executarea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prezentului</w:t>
      </w:r>
      <w:proofErr w:type="spellEnd"/>
      <w:r w:rsidRPr="00433ADA">
        <w:rPr>
          <w:szCs w:val="24"/>
        </w:rPr>
        <w:t xml:space="preserve"> protocol de </w:t>
      </w:r>
      <w:proofErr w:type="spellStart"/>
      <w:r w:rsidRPr="00433ADA">
        <w:rPr>
          <w:szCs w:val="24"/>
        </w:rPr>
        <w:t>colaborare</w:t>
      </w:r>
      <w:proofErr w:type="spellEnd"/>
      <w:r w:rsidRPr="00433ADA">
        <w:rPr>
          <w:szCs w:val="24"/>
        </w:rPr>
        <w:t xml:space="preserve">, se </w:t>
      </w:r>
      <w:proofErr w:type="spellStart"/>
      <w:r w:rsidRPr="00433ADA">
        <w:rPr>
          <w:szCs w:val="24"/>
        </w:rPr>
        <w:t>vor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soluţiona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cale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amiabilă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sau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dacă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altfel</w:t>
      </w:r>
      <w:proofErr w:type="spellEnd"/>
      <w:r w:rsidRPr="00433ADA">
        <w:rPr>
          <w:szCs w:val="24"/>
        </w:rPr>
        <w:t xml:space="preserve"> nu </w:t>
      </w:r>
      <w:proofErr w:type="spellStart"/>
      <w:proofErr w:type="gramStart"/>
      <w:r w:rsidRPr="00433ADA">
        <w:rPr>
          <w:szCs w:val="24"/>
        </w:rPr>
        <w:t>este</w:t>
      </w:r>
      <w:proofErr w:type="spellEnd"/>
      <w:proofErr w:type="gram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posibil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instanţă</w:t>
      </w:r>
      <w:proofErr w:type="spellEnd"/>
      <w:r w:rsidRPr="00433ADA">
        <w:rPr>
          <w:szCs w:val="24"/>
        </w:rPr>
        <w:t>.</w:t>
      </w:r>
    </w:p>
    <w:p w:rsidR="00724E32" w:rsidRDefault="00724E32" w:rsidP="00724E32">
      <w:pPr>
        <w:pStyle w:val="Frspaiere"/>
        <w:rPr>
          <w:szCs w:val="24"/>
        </w:rPr>
      </w:pPr>
      <w:r w:rsidRPr="00433ADA">
        <w:rPr>
          <w:szCs w:val="24"/>
        </w:rPr>
        <w:tab/>
      </w:r>
      <w:proofErr w:type="spellStart"/>
      <w:r w:rsidRPr="00433ADA">
        <w:rPr>
          <w:szCs w:val="24"/>
        </w:rPr>
        <w:t>Drept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care s-</w:t>
      </w:r>
      <w:proofErr w:type="gramStart"/>
      <w:r w:rsidRPr="00433ADA">
        <w:rPr>
          <w:szCs w:val="24"/>
        </w:rPr>
        <w:t>a</w:t>
      </w:r>
      <w:proofErr w:type="gram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încheiat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prezentul</w:t>
      </w:r>
      <w:proofErr w:type="spellEnd"/>
      <w:r w:rsidRPr="00433ADA">
        <w:rPr>
          <w:szCs w:val="24"/>
        </w:rPr>
        <w:t xml:space="preserve"> protocol de </w:t>
      </w:r>
      <w:proofErr w:type="spellStart"/>
      <w:r w:rsidRPr="00433ADA">
        <w:rPr>
          <w:szCs w:val="24"/>
        </w:rPr>
        <w:t>colaborare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în</w:t>
      </w:r>
      <w:proofErr w:type="spellEnd"/>
      <w:r w:rsidRPr="00433ADA">
        <w:rPr>
          <w:szCs w:val="24"/>
        </w:rPr>
        <w:t xml:space="preserve"> 2 (</w:t>
      </w:r>
      <w:proofErr w:type="spellStart"/>
      <w:r w:rsidRPr="00433ADA">
        <w:rPr>
          <w:szCs w:val="24"/>
        </w:rPr>
        <w:t>două</w:t>
      </w:r>
      <w:proofErr w:type="spellEnd"/>
      <w:r w:rsidRPr="00433ADA">
        <w:rPr>
          <w:szCs w:val="24"/>
        </w:rPr>
        <w:t xml:space="preserve">) </w:t>
      </w:r>
      <w:proofErr w:type="spellStart"/>
      <w:r w:rsidRPr="00433ADA">
        <w:rPr>
          <w:szCs w:val="24"/>
        </w:rPr>
        <w:t>exemplare</w:t>
      </w:r>
      <w:proofErr w:type="spellEnd"/>
      <w:r w:rsidRPr="00433ADA">
        <w:rPr>
          <w:szCs w:val="24"/>
        </w:rPr>
        <w:t xml:space="preserve">, </w:t>
      </w:r>
      <w:proofErr w:type="spellStart"/>
      <w:r w:rsidRPr="00433ADA">
        <w:rPr>
          <w:szCs w:val="24"/>
        </w:rPr>
        <w:t>câte</w:t>
      </w:r>
      <w:proofErr w:type="spellEnd"/>
      <w:r w:rsidRPr="00433ADA">
        <w:rPr>
          <w:szCs w:val="24"/>
        </w:rPr>
        <w:t xml:space="preserve"> un exemplar </w:t>
      </w:r>
      <w:proofErr w:type="spellStart"/>
      <w:r w:rsidRPr="00433ADA">
        <w:rPr>
          <w:szCs w:val="24"/>
        </w:rPr>
        <w:t>pentru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fiecare</w:t>
      </w:r>
      <w:proofErr w:type="spellEnd"/>
      <w:r w:rsidRPr="00433ADA">
        <w:rPr>
          <w:szCs w:val="24"/>
        </w:rPr>
        <w:t xml:space="preserve"> </w:t>
      </w:r>
      <w:proofErr w:type="spellStart"/>
      <w:r w:rsidRPr="00433ADA">
        <w:rPr>
          <w:szCs w:val="24"/>
        </w:rPr>
        <w:t>colaborator</w:t>
      </w:r>
      <w:proofErr w:type="spellEnd"/>
      <w:r w:rsidRPr="00433ADA">
        <w:rPr>
          <w:szCs w:val="24"/>
        </w:rPr>
        <w:t>.</w:t>
      </w:r>
    </w:p>
    <w:p w:rsidR="0017030E" w:rsidRPr="00433ADA" w:rsidRDefault="0017030E" w:rsidP="00724E32">
      <w:pPr>
        <w:pStyle w:val="Frspaiere"/>
        <w:rPr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724E32" w:rsidTr="00C67D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27" w:type="dxa"/>
          </w:tcPr>
          <w:p w:rsidR="00724E32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>Şcoala GIMNAZIALǍ</w:t>
            </w: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>„ nicolae bălcescu”</w:t>
            </w: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 xml:space="preserve">Director, </w:t>
            </w: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>prof. crina Ramona antip</w:t>
            </w:r>
          </w:p>
        </w:tc>
        <w:tc>
          <w:tcPr>
            <w:tcW w:w="4927" w:type="dxa"/>
          </w:tcPr>
          <w:p w:rsidR="00724E32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>Unitatea școlară PARTENERǍ</w:t>
            </w: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>............................................................................................................................................................</w:t>
            </w: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  <w:r w:rsidRPr="00A80498">
              <w:rPr>
                <w:caps/>
                <w:sz w:val="22"/>
                <w:szCs w:val="22"/>
              </w:rPr>
              <w:t>DIRECTOR,</w:t>
            </w:r>
          </w:p>
          <w:p w:rsidR="00724E32" w:rsidRPr="00A80498" w:rsidRDefault="00724E32" w:rsidP="00C67DC9">
            <w:pPr>
              <w:pStyle w:val="Frspaiere"/>
              <w:rPr>
                <w:caps/>
                <w:sz w:val="22"/>
                <w:szCs w:val="22"/>
              </w:rPr>
            </w:pPr>
          </w:p>
        </w:tc>
      </w:tr>
    </w:tbl>
    <w:p w:rsidR="00724E32" w:rsidRDefault="00724E32" w:rsidP="00724E32">
      <w:pPr>
        <w:pStyle w:val="Frspaiere"/>
        <w:rPr>
          <w:sz w:val="14"/>
        </w:rPr>
      </w:pPr>
    </w:p>
    <w:p w:rsidR="00724E32" w:rsidRDefault="00724E32" w:rsidP="00724E32">
      <w:pPr>
        <w:pStyle w:val="Frspaiere"/>
        <w:rPr>
          <w:b/>
          <w:lang w:val="ro-RO"/>
        </w:rPr>
      </w:pPr>
    </w:p>
    <w:p w:rsidR="00724E32" w:rsidRDefault="00724E32" w:rsidP="00724E32">
      <w:pPr>
        <w:pStyle w:val="Frspaiere"/>
        <w:rPr>
          <w:b/>
          <w:lang w:val="ro-RO"/>
        </w:rPr>
      </w:pPr>
    </w:p>
    <w:p w:rsidR="00724E32" w:rsidRDefault="00724E32" w:rsidP="00724E32">
      <w:pPr>
        <w:pStyle w:val="Frspaiere"/>
        <w:rPr>
          <w:b/>
          <w:lang w:val="ro-RO"/>
        </w:rPr>
      </w:pPr>
    </w:p>
    <w:p w:rsidR="00724E32" w:rsidRDefault="00724E32" w:rsidP="00724E32">
      <w:pPr>
        <w:pStyle w:val="Frspaiere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724E32">
      <w:pPr>
        <w:rPr>
          <w:b/>
          <w:bCs/>
        </w:rPr>
      </w:pPr>
    </w:p>
    <w:p w:rsidR="00724E32" w:rsidRDefault="00724E32" w:rsidP="00724E32">
      <w:pPr>
        <w:rPr>
          <w:b/>
          <w:bCs/>
        </w:rPr>
      </w:pPr>
    </w:p>
    <w:p w:rsidR="00724E32" w:rsidRPr="00737287" w:rsidRDefault="00724E32" w:rsidP="00724E32">
      <w:pPr>
        <w:rPr>
          <w:b/>
          <w:lang w:val="pt-BR"/>
        </w:rPr>
      </w:pPr>
      <w:proofErr w:type="spellStart"/>
      <w:proofErr w:type="gramStart"/>
      <w:r w:rsidRPr="00737287">
        <w:rPr>
          <w:b/>
          <w:bCs/>
        </w:rPr>
        <w:t>Avizat</w:t>
      </w:r>
      <w:proofErr w:type="spellEnd"/>
      <w:r w:rsidRPr="00737287">
        <w:rPr>
          <w:b/>
          <w:bCs/>
        </w:rPr>
        <w:t xml:space="preserve"> :Inspector</w:t>
      </w:r>
      <w:proofErr w:type="gramEnd"/>
      <w:r w:rsidRPr="00737287">
        <w:rPr>
          <w:b/>
          <w:bCs/>
        </w:rPr>
        <w:t xml:space="preserve"> </w:t>
      </w:r>
      <w:proofErr w:type="spellStart"/>
      <w:r w:rsidRPr="00737287">
        <w:rPr>
          <w:b/>
          <w:bCs/>
        </w:rPr>
        <w:t>educativ</w:t>
      </w:r>
      <w:proofErr w:type="spellEnd"/>
      <w:r w:rsidRPr="00737287">
        <w:rPr>
          <w:b/>
          <w:bCs/>
        </w:rPr>
        <w:t xml:space="preserve">- I. S. J. </w:t>
      </w:r>
      <w:proofErr w:type="spellStart"/>
      <w:r w:rsidRPr="00737287">
        <w:rPr>
          <w:b/>
          <w:bCs/>
        </w:rPr>
        <w:t>Bacău</w:t>
      </w:r>
      <w:proofErr w:type="spellEnd"/>
      <w:r w:rsidRPr="00737287">
        <w:rPr>
          <w:b/>
        </w:rPr>
        <w:t xml:space="preserve">  </w:t>
      </w:r>
    </w:p>
    <w:p w:rsidR="00724E32" w:rsidRPr="00737287" w:rsidRDefault="00724E32" w:rsidP="00724E32">
      <w:pPr>
        <w:rPr>
          <w:b/>
        </w:rPr>
      </w:pPr>
      <w:r w:rsidRPr="00737287">
        <w:rPr>
          <w:b/>
          <w:bCs/>
        </w:rPr>
        <w:t xml:space="preserve">Prof. </w:t>
      </w:r>
      <w:proofErr w:type="spellStart"/>
      <w:r w:rsidRPr="00737287">
        <w:rPr>
          <w:b/>
          <w:bCs/>
        </w:rPr>
        <w:t>Camelia</w:t>
      </w:r>
      <w:proofErr w:type="spellEnd"/>
      <w:r w:rsidRPr="00737287">
        <w:rPr>
          <w:b/>
          <w:bCs/>
        </w:rPr>
        <w:t xml:space="preserve">-Elena </w:t>
      </w:r>
      <w:proofErr w:type="spellStart"/>
      <w:r w:rsidRPr="00737287">
        <w:rPr>
          <w:b/>
          <w:bCs/>
        </w:rPr>
        <w:t>Popa</w:t>
      </w:r>
      <w:proofErr w:type="spellEnd"/>
      <w:r w:rsidRPr="00737287">
        <w:rPr>
          <w:b/>
        </w:rPr>
        <w:t xml:space="preserve">  </w:t>
      </w:r>
    </w:p>
    <w:p w:rsidR="00724E32" w:rsidRDefault="00724E32" w:rsidP="00724E32">
      <w:pPr>
        <w:spacing w:line="360" w:lineRule="auto"/>
        <w:rPr>
          <w:b/>
          <w:lang w:val="ro-RO"/>
        </w:rPr>
      </w:pPr>
    </w:p>
    <w:p w:rsidR="00724E32" w:rsidRDefault="00724E32" w:rsidP="0017030E">
      <w:pPr>
        <w:spacing w:line="360" w:lineRule="auto"/>
        <w:jc w:val="center"/>
        <w:rPr>
          <w:b/>
          <w:lang w:val="ro-RO"/>
        </w:rPr>
      </w:pPr>
      <w:r>
        <w:rPr>
          <w:b/>
          <w:lang w:val="ro-RO"/>
        </w:rPr>
        <w:t>REGULAMENT</w:t>
      </w:r>
    </w:p>
    <w:p w:rsidR="00724E32" w:rsidRPr="00724E32" w:rsidRDefault="00724E32" w:rsidP="00724E32">
      <w:pPr>
        <w:pStyle w:val="Frspaiere"/>
        <w:widowControl/>
        <w:numPr>
          <w:ilvl w:val="0"/>
          <w:numId w:val="5"/>
        </w:numPr>
        <w:jc w:val="both"/>
        <w:rPr>
          <w:b/>
          <w:bCs/>
          <w:lang w:val="it-IT"/>
        </w:rPr>
      </w:pPr>
      <w:r>
        <w:rPr>
          <w:b/>
          <w:bCs/>
          <w:lang w:val="it-IT"/>
        </w:rPr>
        <w:t>CONDIȚII DE PARTICIPARE/ REDACTARE</w:t>
      </w:r>
    </w:p>
    <w:p w:rsidR="00724E32" w:rsidRPr="00724E32" w:rsidRDefault="00724E32" w:rsidP="00724E32">
      <w:pPr>
        <w:pStyle w:val="Frspaiere"/>
        <w:widowControl/>
        <w:numPr>
          <w:ilvl w:val="0"/>
          <w:numId w:val="1"/>
        </w:numPr>
        <w:ind w:left="1170"/>
        <w:jc w:val="both"/>
        <w:rPr>
          <w:b/>
          <w:lang w:val="it-IT"/>
        </w:rPr>
      </w:pPr>
      <w:r>
        <w:rPr>
          <w:b/>
          <w:i/>
          <w:u w:val="single"/>
          <w:lang w:val="it-IT"/>
        </w:rPr>
        <w:t xml:space="preserve">Elevi/ Preșcolari </w:t>
      </w:r>
    </w:p>
    <w:p w:rsidR="00724E32" w:rsidRDefault="00724E32" w:rsidP="00724E32">
      <w:pPr>
        <w:pStyle w:val="Frspaiere"/>
        <w:widowControl/>
        <w:numPr>
          <w:ilvl w:val="0"/>
          <w:numId w:val="2"/>
        </w:numPr>
        <w:tabs>
          <w:tab w:val="clear" w:pos="2406"/>
          <w:tab w:val="num" w:pos="0"/>
        </w:tabs>
        <w:ind w:left="1068"/>
        <w:jc w:val="both"/>
        <w:rPr>
          <w:lang w:val="it-IT"/>
        </w:rPr>
      </w:pPr>
      <w:r>
        <w:rPr>
          <w:lang w:val="it-IT"/>
        </w:rPr>
        <w:t>Fiecare copil poate participa cu maxim trei lucrări, indiferent de secțiune.</w:t>
      </w:r>
    </w:p>
    <w:p w:rsidR="00724E32" w:rsidRPr="0054717E" w:rsidRDefault="00724E32" w:rsidP="00724E32">
      <w:pPr>
        <w:pStyle w:val="Frspaiere"/>
        <w:jc w:val="both"/>
      </w:pPr>
      <w:r>
        <w:rPr>
          <w:lang w:val="ro-RO"/>
        </w:rPr>
        <w:t xml:space="preserve">Data limită de trimitere a lucrărilor este </w:t>
      </w:r>
      <w:r w:rsidRPr="0054717E">
        <w:rPr>
          <w:b/>
          <w:color w:val="FF0000"/>
        </w:rPr>
        <w:t>1</w:t>
      </w:r>
      <w:r>
        <w:t xml:space="preserve"> </w:t>
      </w:r>
      <w:proofErr w:type="spellStart"/>
      <w:r w:rsidRPr="0054717E">
        <w:rPr>
          <w:b/>
          <w:color w:val="FF0000"/>
        </w:rPr>
        <w:t>decembrie</w:t>
      </w:r>
      <w:proofErr w:type="spellEnd"/>
      <w:r w:rsidRPr="0054717E">
        <w:rPr>
          <w:b/>
          <w:color w:val="FF0000"/>
        </w:rPr>
        <w:t xml:space="preserve">  2018</w:t>
      </w:r>
      <w:r>
        <w:rPr>
          <w:b/>
          <w:color w:val="FF0000"/>
        </w:rPr>
        <w:t>,</w:t>
      </w:r>
      <w:r>
        <w:rPr>
          <w:lang w:val="ro-RO"/>
        </w:rPr>
        <w:t xml:space="preserve"> pe adresa școlii inițiatoare.</w:t>
      </w:r>
    </w:p>
    <w:p w:rsidR="00724E32" w:rsidRDefault="00724E32" w:rsidP="00724E32">
      <w:pPr>
        <w:pStyle w:val="Frspaiere"/>
        <w:numPr>
          <w:ilvl w:val="0"/>
          <w:numId w:val="3"/>
        </w:numPr>
        <w:jc w:val="both"/>
      </w:pPr>
      <w:proofErr w:type="spellStart"/>
      <w:r>
        <w:t>Creaţiile</w:t>
      </w:r>
      <w:proofErr w:type="spellEnd"/>
      <w:r>
        <w:t xml:space="preserve"> </w:t>
      </w:r>
      <w:proofErr w:type="spellStart"/>
      <w:r>
        <w:t>plastice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ilustra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propusă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un </w:t>
      </w:r>
      <w:proofErr w:type="spellStart"/>
      <w:r>
        <w:t>titlu</w:t>
      </w:r>
      <w:proofErr w:type="spellEnd"/>
      <w:r>
        <w:t xml:space="preserve">, 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tehnica</w:t>
      </w:r>
      <w:proofErr w:type="spellEnd"/>
    </w:p>
    <w:p w:rsidR="00724E32" w:rsidRDefault="00724E32" w:rsidP="00724E32">
      <w:pPr>
        <w:pStyle w:val="Frspaiere"/>
        <w:jc w:val="both"/>
      </w:pPr>
      <w:proofErr w:type="gramStart"/>
      <w:r>
        <w:t>de</w:t>
      </w:r>
      <w:proofErr w:type="gramEnd"/>
      <w:r>
        <w:t xml:space="preserve"> </w:t>
      </w:r>
      <w:proofErr w:type="spellStart"/>
      <w:r>
        <w:t>lucru</w:t>
      </w:r>
      <w:proofErr w:type="spellEnd"/>
      <w:r>
        <w:t xml:space="preserve"> la </w:t>
      </w:r>
      <w:proofErr w:type="spellStart"/>
      <w:r>
        <w:t>alegere</w:t>
      </w:r>
      <w:proofErr w:type="spellEnd"/>
      <w:r>
        <w:t xml:space="preserve"> (</w:t>
      </w:r>
      <w:proofErr w:type="spellStart"/>
      <w:r>
        <w:t>acuarelă</w:t>
      </w:r>
      <w:proofErr w:type="spellEnd"/>
      <w:r>
        <w:t xml:space="preserve">, carioca, </w:t>
      </w:r>
      <w:proofErr w:type="spellStart"/>
      <w:r>
        <w:t>creion</w:t>
      </w:r>
      <w:proofErr w:type="spellEnd"/>
      <w:r>
        <w:t xml:space="preserve"> </w:t>
      </w:r>
      <w:proofErr w:type="spellStart"/>
      <w:r>
        <w:t>etc</w:t>
      </w:r>
      <w:proofErr w:type="spellEnd"/>
      <w:r>
        <w:t xml:space="preserve">), </w:t>
      </w:r>
      <w:proofErr w:type="spellStart"/>
      <w:r>
        <w:t>pe</w:t>
      </w:r>
      <w:proofErr w:type="spellEnd"/>
      <w:r>
        <w:t xml:space="preserve"> </w:t>
      </w:r>
      <w:proofErr w:type="spellStart"/>
      <w:r>
        <w:t>suport</w:t>
      </w:r>
      <w:proofErr w:type="spellEnd"/>
      <w:r>
        <w:t xml:space="preserve"> A4.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colţul</w:t>
      </w:r>
      <w:proofErr w:type="spellEnd"/>
      <w:r>
        <w:t xml:space="preserve"> din </w:t>
      </w:r>
      <w:proofErr w:type="spellStart"/>
      <w:r>
        <w:t>dreapta</w:t>
      </w:r>
      <w:proofErr w:type="spellEnd"/>
      <w:r>
        <w:t xml:space="preserve">, </w:t>
      </w:r>
      <w:proofErr w:type="spellStart"/>
      <w:proofErr w:type="gramStart"/>
      <w:r>
        <w:t>jos</w:t>
      </w:r>
      <w:proofErr w:type="spellEnd"/>
      <w:proofErr w:type="gramEnd"/>
      <w:r>
        <w:t xml:space="preserve">,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lipi</w:t>
      </w:r>
      <w:proofErr w:type="spellEnd"/>
      <w:r>
        <w:t xml:space="preserve"> o </w:t>
      </w:r>
      <w:proofErr w:type="spellStart"/>
      <w:r>
        <w:t>etichetă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regăsi</w:t>
      </w:r>
      <w:proofErr w:type="spellEnd"/>
      <w:r>
        <w:t xml:space="preserve"> </w:t>
      </w:r>
      <w:proofErr w:type="spellStart"/>
      <w:r>
        <w:t>titlul</w:t>
      </w:r>
      <w:proofErr w:type="spellEnd"/>
      <w:r>
        <w:t xml:space="preserve"> </w:t>
      </w:r>
      <w:proofErr w:type="spellStart"/>
      <w:r>
        <w:t>lucrării</w:t>
      </w:r>
      <w:proofErr w:type="spellEnd"/>
      <w:r>
        <w:t xml:space="preserve">, </w:t>
      </w:r>
      <w:proofErr w:type="spellStart"/>
      <w:r>
        <w:t>numele</w:t>
      </w:r>
      <w:proofErr w:type="spellEnd"/>
      <w:r>
        <w:t xml:space="preserve">,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elevului</w:t>
      </w:r>
      <w:proofErr w:type="spellEnd"/>
      <w:r>
        <w:t xml:space="preserve">, </w:t>
      </w:r>
      <w:proofErr w:type="spellStart"/>
      <w:r>
        <w:t>clasa</w:t>
      </w:r>
      <w:proofErr w:type="spellEnd"/>
      <w:r>
        <w:t xml:space="preserve">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cadrului</w:t>
      </w:r>
      <w:proofErr w:type="spellEnd"/>
      <w:r>
        <w:t xml:space="preserve"> didactic </w:t>
      </w:r>
      <w:proofErr w:type="spellStart"/>
      <w:r>
        <w:t>îndrumător</w:t>
      </w:r>
      <w:proofErr w:type="spellEnd"/>
      <w:r>
        <w:t xml:space="preserve">, </w:t>
      </w:r>
      <w:proofErr w:type="spellStart"/>
      <w:r>
        <w:t>şcoala</w:t>
      </w:r>
      <w:proofErr w:type="spellEnd"/>
      <w:r>
        <w:t xml:space="preserve">, </w:t>
      </w:r>
      <w:proofErr w:type="spellStart"/>
      <w:r>
        <w:t>localitatea</w:t>
      </w:r>
      <w:proofErr w:type="spellEnd"/>
      <w:r>
        <w:t xml:space="preserve">, </w:t>
      </w:r>
      <w:proofErr w:type="spellStart"/>
      <w:r>
        <w:t>judeţul</w:t>
      </w:r>
      <w:proofErr w:type="spellEnd"/>
      <w:r>
        <w:t xml:space="preserve">. </w:t>
      </w:r>
    </w:p>
    <w:p w:rsidR="00724E32" w:rsidRDefault="00724E32" w:rsidP="00724E32">
      <w:pPr>
        <w:numPr>
          <w:ilvl w:val="0"/>
          <w:numId w:val="3"/>
        </w:numPr>
        <w:jc w:val="both"/>
        <w:rPr>
          <w:lang w:val="ro-RO"/>
        </w:rPr>
      </w:pPr>
      <w:r>
        <w:rPr>
          <w:lang w:val="ro-RO"/>
        </w:rPr>
        <w:t>Colajele oferă posibilitatea individuală sau colectivă de exprimare liberă prin</w:t>
      </w:r>
    </w:p>
    <w:p w:rsidR="00724E32" w:rsidRDefault="00724E32" w:rsidP="00724E32">
      <w:pPr>
        <w:jc w:val="both"/>
        <w:rPr>
          <w:lang w:val="ro-RO"/>
        </w:rPr>
      </w:pPr>
      <w:r>
        <w:rPr>
          <w:lang w:val="ro-RO"/>
        </w:rPr>
        <w:t xml:space="preserve">creativitate şi imaginaţie a mesajelor transmise de copii. Acestea pot fi  realizate din diferite materiale (hârtie colorată, hârtie glace, materiale textile,  materiale din natură, materiale reciclabile etc.). </w:t>
      </w:r>
    </w:p>
    <w:p w:rsidR="00724E32" w:rsidRDefault="00724E32" w:rsidP="00724E32">
      <w:pPr>
        <w:pStyle w:val="Frspaiere"/>
        <w:numPr>
          <w:ilvl w:val="0"/>
          <w:numId w:val="3"/>
        </w:numPr>
        <w:jc w:val="both"/>
      </w:pPr>
      <w:proofErr w:type="spellStart"/>
      <w:r>
        <w:t>Creațiile</w:t>
      </w:r>
      <w:proofErr w:type="spellEnd"/>
      <w:r>
        <w:t xml:space="preserve"> </w:t>
      </w:r>
      <w:proofErr w:type="spellStart"/>
      <w:r>
        <w:t>literare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cerinţe</w:t>
      </w:r>
      <w:proofErr w:type="spellEnd"/>
      <w:r>
        <w:t xml:space="preserve"> de </w:t>
      </w:r>
      <w:proofErr w:type="spellStart"/>
      <w:r>
        <w:t>redactare</w:t>
      </w:r>
      <w:proofErr w:type="spellEnd"/>
      <w:r>
        <w:t xml:space="preserve">: </w:t>
      </w:r>
      <w:proofErr w:type="spellStart"/>
      <w:r>
        <w:t>scriere</w:t>
      </w:r>
      <w:proofErr w:type="spellEnd"/>
      <w:r>
        <w:t xml:space="preserve">  </w:t>
      </w:r>
      <w:proofErr w:type="spellStart"/>
      <w:r>
        <w:t>în</w:t>
      </w:r>
      <w:proofErr w:type="spellEnd"/>
      <w:r>
        <w:t xml:space="preserve"> Microsoft Word</w:t>
      </w:r>
    </w:p>
    <w:p w:rsidR="00724E32" w:rsidRDefault="00724E32" w:rsidP="00724E32">
      <w:pPr>
        <w:pStyle w:val="Frspaiere"/>
        <w:jc w:val="both"/>
      </w:pPr>
      <w:r>
        <w:t xml:space="preserve">maxim o </w:t>
      </w:r>
      <w:proofErr w:type="spellStart"/>
      <w:r>
        <w:t>pagină</w:t>
      </w:r>
      <w:proofErr w:type="spellEnd"/>
      <w:r>
        <w:t xml:space="preserve">; </w:t>
      </w:r>
      <w:proofErr w:type="spellStart"/>
      <w:r>
        <w:t>setări</w:t>
      </w:r>
      <w:proofErr w:type="spellEnd"/>
      <w:r>
        <w:t xml:space="preserve"> de </w:t>
      </w:r>
      <w:proofErr w:type="spellStart"/>
      <w:r>
        <w:t>pagină</w:t>
      </w:r>
      <w:proofErr w:type="spellEnd"/>
      <w:r>
        <w:t xml:space="preserve"> – format A4 –</w:t>
      </w:r>
      <w:proofErr w:type="spellStart"/>
      <w:r>
        <w:t>margini</w:t>
      </w:r>
      <w:proofErr w:type="spellEnd"/>
      <w:r>
        <w:t xml:space="preserve"> 2 cm;  </w:t>
      </w:r>
      <w:proofErr w:type="spellStart"/>
      <w:r>
        <w:t>titlul</w:t>
      </w:r>
      <w:proofErr w:type="spellEnd"/>
      <w:r>
        <w:t xml:space="preserve"> </w:t>
      </w:r>
      <w:proofErr w:type="spellStart"/>
      <w:r>
        <w:t>lucrării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scris</w:t>
      </w:r>
      <w:proofErr w:type="spellEnd"/>
      <w:r>
        <w:t xml:space="preserve"> cu Times New Roman 14, bold, </w:t>
      </w:r>
      <w:proofErr w:type="spellStart"/>
      <w:r>
        <w:t>centrat</w:t>
      </w:r>
      <w:proofErr w:type="spellEnd"/>
      <w:r>
        <w:t xml:space="preserve">;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autorului</w:t>
      </w:r>
      <w:proofErr w:type="spellEnd"/>
      <w:r>
        <w:t xml:space="preserve">, </w:t>
      </w:r>
      <w:proofErr w:type="spellStart"/>
      <w:r>
        <w:t>coordonatorului</w:t>
      </w:r>
      <w:proofErr w:type="spellEnd"/>
      <w:r>
        <w:t xml:space="preserve">, </w:t>
      </w:r>
      <w:proofErr w:type="spellStart"/>
      <w:r>
        <w:t>şcoala</w:t>
      </w:r>
      <w:proofErr w:type="spellEnd"/>
      <w:r>
        <w:t xml:space="preserve">, </w:t>
      </w:r>
      <w:proofErr w:type="spellStart"/>
      <w:r>
        <w:t>localitatea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scrie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dreapta</w:t>
      </w:r>
      <w:proofErr w:type="spellEnd"/>
      <w:r>
        <w:t xml:space="preserve"> cu Times New Roman 12, </w:t>
      </w:r>
      <w:proofErr w:type="spellStart"/>
      <w:r>
        <w:t>distanţa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rânduri</w:t>
      </w:r>
      <w:proofErr w:type="spellEnd"/>
      <w:r>
        <w:t xml:space="preserve"> 1, justify cu </w:t>
      </w:r>
      <w:proofErr w:type="spellStart"/>
      <w:r>
        <w:t>diacritice</w:t>
      </w:r>
      <w:proofErr w:type="spellEnd"/>
      <w:r>
        <w:t xml:space="preserve">;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trimite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 mail a </w:t>
      </w:r>
      <w:proofErr w:type="spellStart"/>
      <w:r>
        <w:t>unuia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organizatori</w:t>
      </w:r>
      <w:proofErr w:type="spellEnd"/>
      <w:r>
        <w:t xml:space="preserve">. </w:t>
      </w:r>
    </w:p>
    <w:p w:rsidR="00724E32" w:rsidRDefault="00724E32" w:rsidP="00724E32">
      <w:pPr>
        <w:pStyle w:val="Frspaiere"/>
        <w:widowControl/>
        <w:numPr>
          <w:ilvl w:val="0"/>
          <w:numId w:val="3"/>
        </w:numPr>
        <w:jc w:val="both"/>
      </w:pPr>
      <w:proofErr w:type="spellStart"/>
      <w:r>
        <w:t>Dacă</w:t>
      </w:r>
      <w:proofErr w:type="spellEnd"/>
      <w:r>
        <w:t xml:space="preserve"> un </w:t>
      </w:r>
      <w:proofErr w:type="spellStart"/>
      <w:r>
        <w:t>cadru</w:t>
      </w:r>
      <w:proofErr w:type="spellEnd"/>
      <w:r>
        <w:t xml:space="preserve"> didactic </w:t>
      </w:r>
      <w:proofErr w:type="spellStart"/>
      <w:r>
        <w:t>trimite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participa</w:t>
      </w:r>
      <w:proofErr w:type="spellEnd"/>
      <w:r>
        <w:t xml:space="preserve"> cu </w:t>
      </w:r>
      <w:proofErr w:type="spellStart"/>
      <w:r>
        <w:t>lucrare</w:t>
      </w:r>
      <w:proofErr w:type="spellEnd"/>
    </w:p>
    <w:p w:rsidR="00724E32" w:rsidRDefault="00724E32" w:rsidP="00724E32">
      <w:pPr>
        <w:pStyle w:val="Frspaiere"/>
        <w:jc w:val="both"/>
      </w:pPr>
      <w:proofErr w:type="spellStart"/>
      <w:proofErr w:type="gramStart"/>
      <w:r>
        <w:t>proprie</w:t>
      </w:r>
      <w:proofErr w:type="spellEnd"/>
      <w:proofErr w:type="gramEnd"/>
      <w:r>
        <w:t xml:space="preserve"> la </w:t>
      </w:r>
      <w:proofErr w:type="spellStart"/>
      <w:r>
        <w:t>sesiunea</w:t>
      </w:r>
      <w:proofErr w:type="spellEnd"/>
      <w:r>
        <w:t xml:space="preserve"> de </w:t>
      </w:r>
      <w:proofErr w:type="spellStart"/>
      <w:r>
        <w:t>comunicări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referate</w:t>
      </w:r>
      <w:proofErr w:type="spellEnd"/>
      <w:r>
        <w:t xml:space="preserve">,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ne </w:t>
      </w:r>
      <w:proofErr w:type="spellStart"/>
      <w:r>
        <w:t>trimiteți</w:t>
      </w:r>
      <w:proofErr w:type="spellEnd"/>
      <w:r>
        <w:t xml:space="preserve"> un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autoadresat</w:t>
      </w:r>
      <w:proofErr w:type="spellEnd"/>
      <w:r>
        <w:t xml:space="preserve"> (</w:t>
      </w:r>
      <w:proofErr w:type="spellStart"/>
      <w:r>
        <w:t>pe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îndrumătorului</w:t>
      </w:r>
      <w:proofErr w:type="spellEnd"/>
      <w:r>
        <w:t xml:space="preserve">),  </w:t>
      </w:r>
      <w:proofErr w:type="spellStart"/>
      <w:r>
        <w:t>timbrat</w:t>
      </w:r>
      <w:proofErr w:type="spellEnd"/>
      <w:r>
        <w:t xml:space="preserve"> ( </w:t>
      </w:r>
      <w:proofErr w:type="spellStart"/>
      <w:r>
        <w:t>timbru</w:t>
      </w:r>
      <w:proofErr w:type="spellEnd"/>
      <w:r>
        <w:t xml:space="preserve"> de 3 lei).</w:t>
      </w:r>
    </w:p>
    <w:p w:rsidR="00724E32" w:rsidRPr="00050671" w:rsidRDefault="00724E32" w:rsidP="00724E32">
      <w:pPr>
        <w:pStyle w:val="Frspaiere"/>
        <w:widowControl/>
        <w:jc w:val="both"/>
        <w:rPr>
          <w:b/>
          <w:u w:val="single"/>
          <w:lang w:val="it-IT"/>
        </w:rPr>
      </w:pPr>
      <w:r>
        <w:rPr>
          <w:b/>
          <w:i/>
          <w:lang w:val="it-IT"/>
        </w:rPr>
        <w:t xml:space="preserve">       </w:t>
      </w:r>
      <w:r w:rsidRPr="00050671">
        <w:rPr>
          <w:b/>
          <w:i/>
          <w:u w:val="single"/>
          <w:lang w:val="it-IT"/>
        </w:rPr>
        <w:t xml:space="preserve">- Cadre didactice </w:t>
      </w:r>
    </w:p>
    <w:p w:rsidR="00724E32" w:rsidRDefault="00724E32" w:rsidP="00724E32">
      <w:pPr>
        <w:pStyle w:val="Frspaiere"/>
        <w:jc w:val="both"/>
      </w:pPr>
      <w:r>
        <w:t xml:space="preserve">            - Se pot </w:t>
      </w:r>
      <w:proofErr w:type="spellStart"/>
      <w:r>
        <w:t>înscrie</w:t>
      </w:r>
      <w:proofErr w:type="spellEnd"/>
      <w:r>
        <w:t xml:space="preserve"> cadre </w:t>
      </w:r>
      <w:proofErr w:type="spellStart"/>
      <w:r>
        <w:t>didactice</w:t>
      </w:r>
      <w:proofErr w:type="spellEnd"/>
      <w:r>
        <w:t xml:space="preserve"> din </w:t>
      </w:r>
      <w:proofErr w:type="spellStart"/>
      <w:r>
        <w:rPr>
          <w:rFonts w:ascii="Calibri" w:hAnsi="Calibri"/>
        </w:rPr>
        <w:t>ț</w:t>
      </w:r>
      <w:r>
        <w:t>ară</w:t>
      </w:r>
      <w:proofErr w:type="spellEnd"/>
      <w:r>
        <w:t>.</w:t>
      </w:r>
    </w:p>
    <w:p w:rsidR="00724E32" w:rsidRPr="00B84827" w:rsidRDefault="00724E32" w:rsidP="00724E32">
      <w:pPr>
        <w:pStyle w:val="Frspaiere"/>
        <w:jc w:val="both"/>
        <w:rPr>
          <w:b/>
          <w:color w:val="FF0000"/>
        </w:rPr>
      </w:pPr>
      <w:r>
        <w:rPr>
          <w:b/>
          <w:color w:val="FF0000"/>
        </w:rPr>
        <w:t xml:space="preserve">            </w:t>
      </w:r>
      <w:proofErr w:type="gramStart"/>
      <w:r>
        <w:rPr>
          <w:b/>
          <w:color w:val="FF0000"/>
        </w:rPr>
        <w:t>Un</w:t>
      </w:r>
      <w:proofErr w:type="gram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c</w:t>
      </w:r>
      <w:r w:rsidRPr="00B84827">
        <w:rPr>
          <w:b/>
          <w:color w:val="FF0000"/>
        </w:rPr>
        <w:t>adru</w:t>
      </w:r>
      <w:proofErr w:type="spellEnd"/>
      <w:r>
        <w:rPr>
          <w:b/>
          <w:color w:val="FF0000"/>
        </w:rPr>
        <w:t xml:space="preserve"> </w:t>
      </w:r>
      <w:r w:rsidRPr="00B84827">
        <w:rPr>
          <w:b/>
          <w:color w:val="FF0000"/>
        </w:rPr>
        <w:t xml:space="preserve">didactic se </w:t>
      </w:r>
      <w:proofErr w:type="spellStart"/>
      <w:r w:rsidRPr="00B84827">
        <w:rPr>
          <w:b/>
          <w:color w:val="FF0000"/>
        </w:rPr>
        <w:t>poate</w:t>
      </w:r>
      <w:proofErr w:type="spellEnd"/>
      <w:r w:rsidRPr="00B84827">
        <w:rPr>
          <w:b/>
          <w:color w:val="FF0000"/>
        </w:rPr>
        <w:t xml:space="preserve"> </w:t>
      </w:r>
      <w:proofErr w:type="spellStart"/>
      <w:r w:rsidRPr="00B84827">
        <w:rPr>
          <w:b/>
          <w:color w:val="FF0000"/>
        </w:rPr>
        <w:t>înscrie</w:t>
      </w:r>
      <w:proofErr w:type="spellEnd"/>
      <w:r w:rsidRPr="00B84827">
        <w:rPr>
          <w:b/>
          <w:color w:val="FF0000"/>
        </w:rPr>
        <w:t xml:space="preserve"> </w:t>
      </w:r>
      <w:r>
        <w:rPr>
          <w:b/>
          <w:color w:val="FF0000"/>
        </w:rPr>
        <w:t xml:space="preserve">cu un </w:t>
      </w:r>
      <w:proofErr w:type="spellStart"/>
      <w:r>
        <w:rPr>
          <w:b/>
          <w:color w:val="FF0000"/>
        </w:rPr>
        <w:t>singur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proiect</w:t>
      </w:r>
      <w:proofErr w:type="spellEnd"/>
      <w:r>
        <w:rPr>
          <w:b/>
          <w:color w:val="FF0000"/>
        </w:rPr>
        <w:t xml:space="preserve">- </w:t>
      </w:r>
      <w:proofErr w:type="spellStart"/>
      <w:r>
        <w:rPr>
          <w:b/>
          <w:color w:val="FF0000"/>
        </w:rPr>
        <w:t>p</w:t>
      </w:r>
      <w:r w:rsidRPr="00B84827">
        <w:rPr>
          <w:b/>
          <w:color w:val="FF0000"/>
        </w:rPr>
        <w:t>roiectul</w:t>
      </w:r>
      <w:proofErr w:type="spellEnd"/>
      <w:r w:rsidRPr="00B84827">
        <w:rPr>
          <w:b/>
          <w:color w:val="FF0000"/>
        </w:rPr>
        <w:t xml:space="preserve"> </w:t>
      </w:r>
      <w:proofErr w:type="spellStart"/>
      <w:r w:rsidRPr="00B84827">
        <w:rPr>
          <w:b/>
          <w:color w:val="FF0000"/>
        </w:rPr>
        <w:t>sau</w:t>
      </w:r>
      <w:proofErr w:type="spellEnd"/>
      <w:r w:rsidRPr="00B84827">
        <w:rPr>
          <w:b/>
          <w:color w:val="FF0000"/>
        </w:rPr>
        <w:t xml:space="preserve"> de </w:t>
      </w:r>
      <w:proofErr w:type="spellStart"/>
      <w:r w:rsidRPr="00B84827">
        <w:rPr>
          <w:b/>
          <w:color w:val="FF0000"/>
        </w:rPr>
        <w:t>su</w:t>
      </w:r>
      <w:r>
        <w:rPr>
          <w:b/>
          <w:color w:val="FF0000"/>
        </w:rPr>
        <w:t>f</w:t>
      </w:r>
      <w:r w:rsidRPr="00B84827">
        <w:rPr>
          <w:b/>
          <w:color w:val="FF0000"/>
        </w:rPr>
        <w:t>let</w:t>
      </w:r>
      <w:proofErr w:type="spellEnd"/>
      <w:r w:rsidRPr="00B84827">
        <w:rPr>
          <w:b/>
          <w:color w:val="FF0000"/>
        </w:rPr>
        <w:t xml:space="preserve">, </w:t>
      </w:r>
      <w:proofErr w:type="spellStart"/>
      <w:r w:rsidRPr="00B84827">
        <w:rPr>
          <w:b/>
          <w:color w:val="FF0000"/>
        </w:rPr>
        <w:t>derulat</w:t>
      </w:r>
      <w:proofErr w:type="spellEnd"/>
      <w:r w:rsidRPr="00B84827">
        <w:rPr>
          <w:b/>
          <w:color w:val="FF0000"/>
        </w:rPr>
        <w:t xml:space="preserve"> la </w:t>
      </w:r>
      <w:proofErr w:type="spellStart"/>
      <w:r w:rsidRPr="00B84827">
        <w:rPr>
          <w:b/>
          <w:color w:val="FF0000"/>
        </w:rPr>
        <w:t>nivelul</w:t>
      </w:r>
      <w:proofErr w:type="spellEnd"/>
      <w:r w:rsidRPr="00B84827">
        <w:rPr>
          <w:b/>
          <w:color w:val="FF0000"/>
        </w:rPr>
        <w:t xml:space="preserve"> </w:t>
      </w:r>
      <w:proofErr w:type="spellStart"/>
      <w:r w:rsidRPr="00B84827">
        <w:rPr>
          <w:b/>
          <w:color w:val="FF0000"/>
        </w:rPr>
        <w:t>scolii</w:t>
      </w:r>
      <w:proofErr w:type="spellEnd"/>
      <w:r w:rsidRPr="00B84827">
        <w:rPr>
          <w:b/>
          <w:color w:val="FF0000"/>
        </w:rPr>
        <w:t xml:space="preserve"> sale </w:t>
      </w:r>
      <w:proofErr w:type="spellStart"/>
      <w:r w:rsidRPr="00B84827">
        <w:rPr>
          <w:b/>
          <w:color w:val="FF0000"/>
        </w:rPr>
        <w:t>sa</w:t>
      </w:r>
      <w:r>
        <w:rPr>
          <w:b/>
          <w:color w:val="FF0000"/>
        </w:rPr>
        <w:t>u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în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colaborare</w:t>
      </w:r>
      <w:proofErr w:type="spellEnd"/>
      <w:r>
        <w:rPr>
          <w:b/>
          <w:color w:val="FF0000"/>
        </w:rPr>
        <w:t xml:space="preserve"> cu </w:t>
      </w:r>
      <w:proofErr w:type="spellStart"/>
      <w:r>
        <w:rPr>
          <w:b/>
          <w:color w:val="FF0000"/>
        </w:rPr>
        <w:t>altă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scoală</w:t>
      </w:r>
      <w:proofErr w:type="spellEnd"/>
      <w:r w:rsidRPr="00B84827">
        <w:rPr>
          <w:b/>
          <w:color w:val="FF0000"/>
        </w:rPr>
        <w:t xml:space="preserve">. </w:t>
      </w:r>
    </w:p>
    <w:p w:rsidR="00724E32" w:rsidRDefault="00724E32" w:rsidP="00724E32">
      <w:pPr>
        <w:pStyle w:val="Frspaiere"/>
        <w:jc w:val="both"/>
      </w:pPr>
      <w:r>
        <w:t xml:space="preserve">             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cadrelor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nu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condiţionată</w:t>
      </w:r>
      <w:proofErr w:type="spellEnd"/>
      <w:r>
        <w:t xml:space="preserve"> de </w:t>
      </w:r>
      <w:proofErr w:type="spellStart"/>
      <w:r>
        <w:t>participarea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la </w:t>
      </w:r>
      <w:proofErr w:type="spellStart"/>
      <w:r>
        <w:t>secţiunea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</w:t>
      </w:r>
      <w:proofErr w:type="spellEnd"/>
      <w:r>
        <w:t xml:space="preserve">, </w:t>
      </w:r>
      <w:proofErr w:type="spellStart"/>
      <w:r>
        <w:t>ca</w:t>
      </w:r>
      <w:proofErr w:type="spellEnd"/>
      <w:r>
        <w:t xml:space="preserve"> </w:t>
      </w:r>
      <w:proofErr w:type="spellStart"/>
      <w:r>
        <w:t>îndrumător</w:t>
      </w:r>
      <w:proofErr w:type="spellEnd"/>
      <w:r>
        <w:t>.</w:t>
      </w:r>
    </w:p>
    <w:p w:rsidR="00724E32" w:rsidRPr="00B84827" w:rsidRDefault="00724E32" w:rsidP="00724E32">
      <w:pPr>
        <w:jc w:val="both"/>
        <w:rPr>
          <w:szCs w:val="24"/>
          <w:lang w:val="ro-RO"/>
        </w:rPr>
      </w:pPr>
      <w:r>
        <w:rPr>
          <w:i/>
        </w:rPr>
        <w:tab/>
      </w:r>
      <w:r>
        <w:t xml:space="preserve">- </w:t>
      </w:r>
      <w:proofErr w:type="spellStart"/>
      <w:r>
        <w:t>Termenul</w:t>
      </w:r>
      <w:proofErr w:type="spellEnd"/>
      <w:r>
        <w:t xml:space="preserve"> </w:t>
      </w:r>
      <w:proofErr w:type="spellStart"/>
      <w:proofErr w:type="gramStart"/>
      <w:r>
        <w:t>limită</w:t>
      </w:r>
      <w:proofErr w:type="spellEnd"/>
      <w:r>
        <w:t xml:space="preserve">  de</w:t>
      </w:r>
      <w:proofErr w:type="gramEnd"/>
      <w:r>
        <w:t xml:space="preserve"> </w:t>
      </w:r>
      <w:proofErr w:type="spellStart"/>
      <w:r>
        <w:t>trimitere</w:t>
      </w:r>
      <w:proofErr w:type="spellEnd"/>
      <w:r>
        <w:t xml:space="preserve"> a </w:t>
      </w:r>
      <w:proofErr w:type="spellStart"/>
      <w:r>
        <w:t>lucrării</w:t>
      </w:r>
      <w:proofErr w:type="spellEnd"/>
      <w: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format electronic </w:t>
      </w:r>
      <w:r>
        <w:t xml:space="preserve">la </w:t>
      </w:r>
      <w:proofErr w:type="spellStart"/>
      <w:r>
        <w:t>adresa</w:t>
      </w:r>
      <w:proofErr w:type="spellEnd"/>
      <w:r>
        <w:t xml:space="preserve"> de e-mail  </w:t>
      </w:r>
      <w:hyperlink r:id="rId8" w:history="1">
        <w:r w:rsidRPr="0054717E">
          <w:rPr>
            <w:rStyle w:val="Hyperlink"/>
            <w:b/>
          </w:rPr>
          <w:t>crinaantip@yahoo.com</w:t>
        </w:r>
      </w:hyperlink>
      <w:r w:rsidRPr="001C3E5A">
        <w:rPr>
          <w:b/>
          <w:szCs w:val="24"/>
          <w:lang w:val="ro-RO"/>
        </w:rPr>
        <w:t xml:space="preserve"> </w:t>
      </w:r>
      <w:proofErr w:type="spellStart"/>
      <w:r>
        <w:t>este</w:t>
      </w:r>
      <w:proofErr w:type="spellEnd"/>
      <w:r>
        <w:t xml:space="preserve"> de  </w:t>
      </w:r>
      <w:r w:rsidRPr="0054717E">
        <w:rPr>
          <w:b/>
          <w:color w:val="FF0000"/>
        </w:rPr>
        <w:t>1</w:t>
      </w:r>
      <w:r>
        <w:t xml:space="preserve"> </w:t>
      </w:r>
      <w:proofErr w:type="spellStart"/>
      <w:r w:rsidRPr="0054717E">
        <w:rPr>
          <w:b/>
          <w:color w:val="FF0000"/>
        </w:rPr>
        <w:t>decembrie</w:t>
      </w:r>
      <w:proofErr w:type="spellEnd"/>
      <w:r w:rsidRPr="0054717E">
        <w:rPr>
          <w:b/>
          <w:color w:val="FF0000"/>
        </w:rPr>
        <w:t xml:space="preserve">  2018.</w:t>
      </w:r>
    </w:p>
    <w:p w:rsidR="00724E32" w:rsidRPr="007042CA" w:rsidRDefault="00724E32" w:rsidP="00724E32">
      <w:pPr>
        <w:pStyle w:val="Frspaiere"/>
        <w:ind w:left="720"/>
        <w:jc w:val="both"/>
      </w:pPr>
      <w:r>
        <w:t xml:space="preserve">- </w:t>
      </w:r>
      <w:r w:rsidRPr="007042CA">
        <w:rPr>
          <w:lang w:val="it-IT"/>
        </w:rPr>
        <w:t xml:space="preserve">Vă rugăm </w:t>
      </w:r>
      <w:proofErr w:type="gramStart"/>
      <w:r w:rsidRPr="007042CA">
        <w:rPr>
          <w:lang w:val="it-IT"/>
        </w:rPr>
        <w:t>să  redactaţi</w:t>
      </w:r>
      <w:proofErr w:type="gramEnd"/>
      <w:r w:rsidRPr="007042CA">
        <w:rPr>
          <w:lang w:val="it-IT"/>
        </w:rPr>
        <w:t xml:space="preserve">  documentul în Word, Times New Roman, 12,</w:t>
      </w:r>
      <w:r w:rsidRPr="007042CA">
        <w:t xml:space="preserve"> format A4,  </w:t>
      </w:r>
    </w:p>
    <w:p w:rsidR="00724E32" w:rsidRPr="00724E32" w:rsidRDefault="00724E32" w:rsidP="00724E32">
      <w:pPr>
        <w:pStyle w:val="Frspaiere"/>
        <w:jc w:val="both"/>
        <w:rPr>
          <w:color w:val="00FF00"/>
          <w:lang w:val="ro-RO"/>
        </w:rPr>
      </w:pPr>
      <w:r w:rsidRPr="007042CA">
        <w:t xml:space="preserve">No Spacing, cu </w:t>
      </w:r>
      <w:proofErr w:type="spellStart"/>
      <w:r w:rsidRPr="007042CA">
        <w:t>margini</w:t>
      </w:r>
      <w:proofErr w:type="spellEnd"/>
      <w:r w:rsidRPr="007042CA">
        <w:t xml:space="preserve"> </w:t>
      </w:r>
      <w:proofErr w:type="spellStart"/>
      <w:r w:rsidRPr="007042CA">
        <w:t>egale</w:t>
      </w:r>
      <w:proofErr w:type="spellEnd"/>
      <w:r w:rsidRPr="007042CA">
        <w:t xml:space="preserve"> 20 mm, cu </w:t>
      </w:r>
      <w:proofErr w:type="spellStart"/>
      <w:r w:rsidRPr="007042CA">
        <w:t>caractere</w:t>
      </w:r>
      <w:proofErr w:type="spellEnd"/>
      <w:r w:rsidRPr="007042CA">
        <w:t xml:space="preserve"> </w:t>
      </w:r>
      <w:proofErr w:type="spellStart"/>
      <w:r w:rsidRPr="007042CA">
        <w:t>româneşti</w:t>
      </w:r>
      <w:proofErr w:type="spellEnd"/>
      <w:r w:rsidRPr="007042CA">
        <w:rPr>
          <w:u w:val="single"/>
          <w:lang w:val="it-IT"/>
        </w:rPr>
        <w:t>,</w:t>
      </w:r>
      <w:r w:rsidRPr="007042CA">
        <w:rPr>
          <w:lang w:val="it-IT"/>
        </w:rPr>
        <w:t xml:space="preserve"> </w:t>
      </w:r>
      <w:r w:rsidRPr="007042CA">
        <w:rPr>
          <w:u w:val="single"/>
          <w:lang w:val="it-IT"/>
        </w:rPr>
        <w:t>cu diacritice</w:t>
      </w:r>
      <w:r w:rsidRPr="007042CA">
        <w:rPr>
          <w:lang w:val="it-IT"/>
        </w:rPr>
        <w:t>, maxim 4 pagini, fără numerotare.</w:t>
      </w:r>
      <w:r w:rsidRPr="007042CA">
        <w:t xml:space="preserve"> </w:t>
      </w:r>
      <w:proofErr w:type="spellStart"/>
      <w:r w:rsidRPr="007042CA">
        <w:t>Titlul</w:t>
      </w:r>
      <w:proofErr w:type="spellEnd"/>
      <w:r w:rsidRPr="007042CA">
        <w:t xml:space="preserve"> </w:t>
      </w:r>
      <w:proofErr w:type="spellStart"/>
      <w:r w:rsidRPr="007042CA">
        <w:t>lucrării</w:t>
      </w:r>
      <w:proofErr w:type="spellEnd"/>
      <w:r w:rsidRPr="007042CA">
        <w:t xml:space="preserve"> </w:t>
      </w:r>
      <w:proofErr w:type="spellStart"/>
      <w:proofErr w:type="gramStart"/>
      <w:r w:rsidRPr="007042CA">
        <w:t>va</w:t>
      </w:r>
      <w:proofErr w:type="spellEnd"/>
      <w:proofErr w:type="gramEnd"/>
      <w:r w:rsidRPr="007042CA">
        <w:t xml:space="preserve"> fi </w:t>
      </w:r>
      <w:proofErr w:type="spellStart"/>
      <w:r w:rsidRPr="007042CA">
        <w:t>scris</w:t>
      </w:r>
      <w:proofErr w:type="spellEnd"/>
      <w:r w:rsidRPr="007042CA">
        <w:t xml:space="preserve"> cu Times New Roman 12 Bold, </w:t>
      </w:r>
      <w:proofErr w:type="spellStart"/>
      <w:r w:rsidRPr="007042CA">
        <w:t>centrat</w:t>
      </w:r>
      <w:proofErr w:type="spellEnd"/>
      <w:r w:rsidRPr="007042CA">
        <w:t xml:space="preserve">. </w:t>
      </w:r>
      <w:proofErr w:type="spellStart"/>
      <w:r w:rsidRPr="007042CA">
        <w:t>Autorul</w:t>
      </w:r>
      <w:proofErr w:type="spellEnd"/>
      <w:r w:rsidRPr="007042CA">
        <w:t xml:space="preserve"> </w:t>
      </w:r>
      <w:proofErr w:type="spellStart"/>
      <w:r w:rsidRPr="007042CA">
        <w:t>şi</w:t>
      </w:r>
      <w:proofErr w:type="spellEnd"/>
      <w:r w:rsidRPr="007042CA">
        <w:t xml:space="preserve"> </w:t>
      </w:r>
      <w:proofErr w:type="spellStart"/>
      <w:r w:rsidRPr="007042CA">
        <w:t>instituţia</w:t>
      </w:r>
      <w:proofErr w:type="spellEnd"/>
      <w:r w:rsidRPr="007042CA">
        <w:t xml:space="preserve"> </w:t>
      </w:r>
      <w:proofErr w:type="spellStart"/>
      <w:r w:rsidRPr="007042CA">
        <w:t>vor</w:t>
      </w:r>
      <w:proofErr w:type="spellEnd"/>
      <w:r w:rsidRPr="007042CA">
        <w:t xml:space="preserve"> fi </w:t>
      </w:r>
      <w:proofErr w:type="spellStart"/>
      <w:r w:rsidRPr="007042CA">
        <w:t>scrise</w:t>
      </w:r>
      <w:proofErr w:type="spellEnd"/>
      <w:r w:rsidRPr="007042CA">
        <w:t xml:space="preserve"> cu </w:t>
      </w:r>
      <w:proofErr w:type="spellStart"/>
      <w:r w:rsidRPr="007042CA">
        <w:t>două</w:t>
      </w:r>
      <w:proofErr w:type="spellEnd"/>
      <w:r w:rsidRPr="007042CA">
        <w:t xml:space="preserve"> </w:t>
      </w:r>
      <w:proofErr w:type="spellStart"/>
      <w:r w:rsidRPr="007042CA">
        <w:t>rânduri</w:t>
      </w:r>
      <w:proofErr w:type="spellEnd"/>
      <w:r w:rsidRPr="007042CA">
        <w:t xml:space="preserve"> </w:t>
      </w:r>
      <w:proofErr w:type="spellStart"/>
      <w:r w:rsidRPr="007042CA">
        <w:t>mai</w:t>
      </w:r>
      <w:proofErr w:type="spellEnd"/>
      <w:r w:rsidRPr="007042CA">
        <w:t xml:space="preserve"> </w:t>
      </w:r>
      <w:proofErr w:type="spellStart"/>
      <w:proofErr w:type="gramStart"/>
      <w:r w:rsidRPr="007042CA">
        <w:t>jos</w:t>
      </w:r>
      <w:proofErr w:type="spellEnd"/>
      <w:proofErr w:type="gramEnd"/>
      <w:r w:rsidRPr="007042CA">
        <w:t xml:space="preserve">, </w:t>
      </w:r>
      <w:proofErr w:type="spellStart"/>
      <w:r w:rsidRPr="007042CA">
        <w:t>centrat</w:t>
      </w:r>
      <w:proofErr w:type="spellEnd"/>
      <w:r w:rsidRPr="007042CA">
        <w:t>, Times New Roman 12 Bold. B</w:t>
      </w:r>
      <w:r w:rsidRPr="007042CA">
        <w:rPr>
          <w:lang w:val="ro-RO"/>
        </w:rPr>
        <w:t xml:space="preserve">ibliografia se va consemna la sfârşitul lucrării, în ordine </w:t>
      </w:r>
      <w:proofErr w:type="gramStart"/>
      <w:r w:rsidRPr="007042CA">
        <w:rPr>
          <w:lang w:val="ro-RO"/>
        </w:rPr>
        <w:t>alfabeti</w:t>
      </w:r>
      <w:r>
        <w:rPr>
          <w:lang w:val="ro-RO"/>
        </w:rPr>
        <w:t xml:space="preserve">că </w:t>
      </w:r>
      <w:r w:rsidRPr="007042CA">
        <w:rPr>
          <w:lang w:val="ro-RO"/>
        </w:rPr>
        <w:t>:</w:t>
      </w:r>
      <w:proofErr w:type="gramEnd"/>
      <w:r w:rsidRPr="007042CA">
        <w:rPr>
          <w:lang w:val="ro-RO"/>
        </w:rPr>
        <w:t xml:space="preserve"> nume autor, prenume autor, titlul lucrării, editura, oraşul, anul.</w:t>
      </w:r>
    </w:p>
    <w:p w:rsidR="00724E32" w:rsidRDefault="00724E32" w:rsidP="00724E32">
      <w:pPr>
        <w:pStyle w:val="Frspaiere"/>
        <w:widowControl/>
        <w:numPr>
          <w:ilvl w:val="0"/>
          <w:numId w:val="5"/>
        </w:numPr>
        <w:jc w:val="both"/>
        <w:rPr>
          <w:b/>
          <w:lang w:val="ro-RO"/>
        </w:rPr>
      </w:pPr>
      <w:r>
        <w:rPr>
          <w:b/>
          <w:lang w:val="ro-RO"/>
        </w:rPr>
        <w:t>CERTIFICARE:</w:t>
      </w:r>
    </w:p>
    <w:p w:rsidR="00724E32" w:rsidRPr="00F153D7" w:rsidRDefault="00724E32" w:rsidP="00724E32">
      <w:pPr>
        <w:pStyle w:val="Frspaiere"/>
        <w:widowControl/>
        <w:numPr>
          <w:ilvl w:val="0"/>
          <w:numId w:val="3"/>
        </w:numPr>
        <w:jc w:val="both"/>
        <w:rPr>
          <w:i/>
          <w:lang w:val="ro-RO"/>
        </w:rPr>
      </w:pPr>
      <w:r>
        <w:rPr>
          <w:lang w:val="ro-RO"/>
        </w:rPr>
        <w:t xml:space="preserve">Simpozionul se va finaliza cu editarea volumului </w:t>
      </w:r>
      <w:r w:rsidRPr="00E43778">
        <w:rPr>
          <w:b/>
          <w:i/>
          <w:lang w:val="ro-RO"/>
        </w:rPr>
        <w:t>Povestea proiectelor</w:t>
      </w:r>
      <w:r>
        <w:rPr>
          <w:lang w:val="ro-RO"/>
        </w:rPr>
        <w:t xml:space="preserve"> -</w:t>
      </w:r>
      <w:r w:rsidRPr="00F153D7">
        <w:rPr>
          <w:i/>
          <w:lang w:val="ro-RO"/>
        </w:rPr>
        <w:t xml:space="preserve"> Ghid de bune practici</w:t>
      </w:r>
      <w:r w:rsidRPr="00F153D7">
        <w:rPr>
          <w:lang w:val="ro-RO"/>
        </w:rPr>
        <w:t>”</w:t>
      </w:r>
      <w:r w:rsidRPr="00F153D7">
        <w:rPr>
          <w:i/>
          <w:lang w:val="ro-RO"/>
        </w:rPr>
        <w:t xml:space="preserve"> </w:t>
      </w:r>
      <w:r w:rsidRPr="00F153D7">
        <w:rPr>
          <w:lang w:val="ro-RO"/>
        </w:rPr>
        <w:t>în format electronic, pe CD cu</w:t>
      </w:r>
      <w:r w:rsidRPr="00F153D7">
        <w:rPr>
          <w:i/>
          <w:lang w:val="ro-RO"/>
        </w:rPr>
        <w:t xml:space="preserve"> </w:t>
      </w:r>
      <w:r>
        <w:rPr>
          <w:lang w:val="ro-RO"/>
        </w:rPr>
        <w:t xml:space="preserve">ISBN. </w:t>
      </w:r>
      <w:r w:rsidRPr="00F153D7">
        <w:rPr>
          <w:lang w:val="ro-RO"/>
        </w:rPr>
        <w:t>Publicaţia se va distribui participanţilor ulterior perioadei desfăşurării evenimentului.</w:t>
      </w:r>
    </w:p>
    <w:p w:rsidR="00724E32" w:rsidRDefault="00724E32" w:rsidP="00724E32">
      <w:pPr>
        <w:pStyle w:val="Frspaiere"/>
        <w:widowControl/>
        <w:numPr>
          <w:ilvl w:val="0"/>
          <w:numId w:val="3"/>
        </w:numPr>
        <w:jc w:val="both"/>
      </w:pPr>
      <w:r>
        <w:rPr>
          <w:lang w:val="ro-RO"/>
        </w:rPr>
        <w:t xml:space="preserve">Fiecare cadru didactic și elev/ preșcolar va primi  diplomă de participare </w:t>
      </w:r>
      <w:r>
        <w:t xml:space="preserve">la </w:t>
      </w:r>
      <w:proofErr w:type="spellStart"/>
      <w:r>
        <w:t>simpozion</w:t>
      </w:r>
      <w:proofErr w:type="spellEnd"/>
      <w:r>
        <w:t>.</w:t>
      </w:r>
    </w:p>
    <w:p w:rsidR="00724E32" w:rsidRPr="007042CA" w:rsidRDefault="00724E32" w:rsidP="00724E32">
      <w:pPr>
        <w:pStyle w:val="Frspaiere"/>
        <w:widowControl/>
        <w:numPr>
          <w:ilvl w:val="0"/>
          <w:numId w:val="3"/>
        </w:numPr>
        <w:jc w:val="both"/>
      </w:pPr>
      <w:proofErr w:type="spellStart"/>
      <w:r>
        <w:t>Cadrele</w:t>
      </w:r>
      <w:proofErr w:type="spellEnd"/>
      <w:r>
        <w:t xml:space="preserve"> care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participa</w:t>
      </w:r>
      <w:proofErr w:type="spellEnd"/>
      <w:r>
        <w:t xml:space="preserve"> direct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adeverință</w:t>
      </w:r>
      <w:proofErr w:type="spellEnd"/>
      <w:r>
        <w:t>.</w:t>
      </w:r>
    </w:p>
    <w:p w:rsidR="00724E32" w:rsidRDefault="00724E32" w:rsidP="00724E32">
      <w:pPr>
        <w:pStyle w:val="Frspaiere"/>
        <w:jc w:val="both"/>
        <w:rPr>
          <w:b/>
          <w:bCs/>
          <w:szCs w:val="24"/>
          <w:lang w:val="es-ES"/>
        </w:rPr>
      </w:pPr>
    </w:p>
    <w:p w:rsidR="00724E32" w:rsidRDefault="009B0BE6" w:rsidP="0017030E">
      <w:pPr>
        <w:pStyle w:val="Frspaiere"/>
        <w:jc w:val="center"/>
        <w:rPr>
          <w:b/>
          <w:bCs/>
          <w:szCs w:val="24"/>
          <w:lang w:val="es-ES"/>
        </w:rPr>
      </w:pPr>
      <w:r>
        <w:rPr>
          <w:b/>
          <w:bCs/>
          <w:szCs w:val="24"/>
          <w:lang w:val="es-ES"/>
        </w:rPr>
        <w:t>NU</w:t>
      </w:r>
      <w:r w:rsidR="00724E32">
        <w:rPr>
          <w:b/>
          <w:bCs/>
          <w:szCs w:val="24"/>
          <w:lang w:val="es-ES"/>
        </w:rPr>
        <w:t xml:space="preserve"> SE PERCEPE TAXA DE PARTICIPARE</w:t>
      </w:r>
      <w:r w:rsidR="0017030E">
        <w:rPr>
          <w:b/>
          <w:bCs/>
          <w:szCs w:val="24"/>
          <w:lang w:val="es-ES"/>
        </w:rPr>
        <w:t xml:space="preserve"> PENTRU ELEVI</w:t>
      </w:r>
    </w:p>
    <w:p w:rsidR="0017030E" w:rsidRDefault="0017030E" w:rsidP="0017030E">
      <w:pPr>
        <w:pStyle w:val="Frspaiere"/>
        <w:jc w:val="center"/>
        <w:rPr>
          <w:b/>
          <w:bCs/>
          <w:szCs w:val="24"/>
          <w:lang w:val="es-ES"/>
        </w:rPr>
      </w:pPr>
    </w:p>
    <w:p w:rsidR="0017030E" w:rsidRPr="00433ADA" w:rsidRDefault="0017030E" w:rsidP="0017030E">
      <w:pPr>
        <w:pStyle w:val="Frspaiere"/>
        <w:jc w:val="center"/>
        <w:rPr>
          <w:b/>
          <w:bCs/>
          <w:szCs w:val="24"/>
          <w:lang w:val="es-ES"/>
        </w:rPr>
      </w:pPr>
      <w:r>
        <w:rPr>
          <w:b/>
          <w:bCs/>
          <w:szCs w:val="24"/>
          <w:lang w:val="es-ES"/>
        </w:rPr>
        <w:t xml:space="preserve">Director </w:t>
      </w:r>
      <w:proofErr w:type="spellStart"/>
      <w:r>
        <w:rPr>
          <w:b/>
          <w:bCs/>
          <w:szCs w:val="24"/>
          <w:lang w:val="es-ES"/>
        </w:rPr>
        <w:t>Antip</w:t>
      </w:r>
      <w:proofErr w:type="spellEnd"/>
      <w:r>
        <w:rPr>
          <w:b/>
          <w:bCs/>
          <w:szCs w:val="24"/>
          <w:lang w:val="es-ES"/>
        </w:rPr>
        <w:t xml:space="preserve"> Crina Ramona</w:t>
      </w:r>
      <w:bookmarkStart w:id="0" w:name="_GoBack"/>
      <w:bookmarkEnd w:id="0"/>
    </w:p>
    <w:p w:rsidR="00724E32" w:rsidRDefault="00724E32" w:rsidP="00724E32">
      <w:pPr>
        <w:pStyle w:val="Frspaiere"/>
        <w:jc w:val="center"/>
        <w:rPr>
          <w:b/>
          <w:bCs/>
          <w:szCs w:val="24"/>
          <w:lang w:val="es-ES"/>
        </w:rPr>
      </w:pPr>
      <w:r w:rsidRPr="00433ADA">
        <w:rPr>
          <w:b/>
          <w:bCs/>
          <w:szCs w:val="24"/>
          <w:lang w:val="es-ES"/>
        </w:rPr>
        <w:t>FORMULAR   DE   ÎNSCRIERE</w:t>
      </w:r>
    </w:p>
    <w:p w:rsidR="00724E32" w:rsidRPr="00433ADA" w:rsidRDefault="00724E32" w:rsidP="00724E32">
      <w:pPr>
        <w:pStyle w:val="Frspaiere"/>
        <w:jc w:val="center"/>
        <w:rPr>
          <w:b/>
          <w:bCs/>
          <w:szCs w:val="24"/>
          <w:lang w:val="es-ES"/>
        </w:rPr>
      </w:pPr>
      <w:r w:rsidRPr="00433ADA">
        <w:rPr>
          <w:b/>
          <w:bCs/>
          <w:szCs w:val="24"/>
          <w:lang w:val="es-ES"/>
        </w:rPr>
        <w:t xml:space="preserve">   </w:t>
      </w:r>
    </w:p>
    <w:p w:rsidR="00724E32" w:rsidRPr="0017030E" w:rsidRDefault="00724E32" w:rsidP="00724E32">
      <w:pPr>
        <w:pStyle w:val="Frspaiere"/>
        <w:jc w:val="center"/>
        <w:rPr>
          <w:b/>
          <w:bCs/>
          <w:color w:val="FF0000"/>
          <w:sz w:val="28"/>
          <w:szCs w:val="28"/>
          <w:lang w:val="es-ES"/>
        </w:rPr>
      </w:pPr>
      <w:r w:rsidRPr="00C94363">
        <w:rPr>
          <w:color w:val="FF0000"/>
          <w:sz w:val="28"/>
          <w:szCs w:val="28"/>
          <w:lang w:val="it-IT"/>
        </w:rPr>
        <w:t xml:space="preserve"> </w:t>
      </w:r>
      <w:r w:rsidR="009B0BE6" w:rsidRPr="00C94363">
        <w:rPr>
          <w:b/>
          <w:color w:val="FF0000"/>
          <w:sz w:val="28"/>
          <w:szCs w:val="28"/>
          <w:lang w:val="it-IT"/>
        </w:rPr>
        <w:t>Sesiune</w:t>
      </w:r>
      <w:r w:rsidR="009B0BE6">
        <w:rPr>
          <w:b/>
          <w:color w:val="FF0000"/>
          <w:sz w:val="28"/>
          <w:szCs w:val="28"/>
          <w:lang w:val="it-IT"/>
        </w:rPr>
        <w:t>a</w:t>
      </w:r>
      <w:r w:rsidR="009B0BE6" w:rsidRPr="00C94363">
        <w:rPr>
          <w:b/>
          <w:color w:val="FF0000"/>
          <w:sz w:val="28"/>
          <w:szCs w:val="28"/>
          <w:lang w:val="it-IT"/>
        </w:rPr>
        <w:t xml:space="preserve"> de referate și comunicări</w:t>
      </w:r>
      <w:r w:rsidRPr="00C94363">
        <w:rPr>
          <w:color w:val="FF0000"/>
          <w:sz w:val="28"/>
          <w:szCs w:val="28"/>
          <w:lang w:val="it-IT"/>
        </w:rPr>
        <w:t>,,</w:t>
      </w:r>
      <w:r w:rsidRPr="00C94363">
        <w:rPr>
          <w:b/>
          <w:color w:val="FF0000"/>
          <w:sz w:val="28"/>
          <w:szCs w:val="28"/>
          <w:lang w:val="ro-RO"/>
        </w:rPr>
        <w:t>Povestea proiectelor</w:t>
      </w:r>
      <w:r w:rsidRPr="0017030E">
        <w:rPr>
          <w:b/>
          <w:color w:val="FF0000"/>
          <w:sz w:val="28"/>
          <w:szCs w:val="28"/>
          <w:lang w:val="ro-RO"/>
        </w:rPr>
        <w:t>”</w:t>
      </w:r>
    </w:p>
    <w:p w:rsidR="00724E32" w:rsidRDefault="00724E32" w:rsidP="00724E32">
      <w:pPr>
        <w:pStyle w:val="Frspaiere"/>
        <w:jc w:val="center"/>
        <w:rPr>
          <w:szCs w:val="24"/>
        </w:rPr>
      </w:pPr>
    </w:p>
    <w:p w:rsidR="00724E32" w:rsidRPr="0017030E" w:rsidRDefault="00724E32" w:rsidP="00724E32">
      <w:pPr>
        <w:pStyle w:val="Frspaiere"/>
        <w:jc w:val="center"/>
        <w:rPr>
          <w:sz w:val="28"/>
          <w:szCs w:val="28"/>
        </w:rPr>
      </w:pPr>
      <w:r>
        <w:rPr>
          <w:szCs w:val="24"/>
        </w:rPr>
        <w:t xml:space="preserve"> </w:t>
      </w:r>
      <w:proofErr w:type="spellStart"/>
      <w:r w:rsidRPr="0017030E">
        <w:rPr>
          <w:sz w:val="28"/>
          <w:szCs w:val="28"/>
        </w:rPr>
        <w:t>Decembrie</w:t>
      </w:r>
      <w:proofErr w:type="spellEnd"/>
      <w:r w:rsidRPr="0017030E">
        <w:rPr>
          <w:sz w:val="28"/>
          <w:szCs w:val="28"/>
        </w:rPr>
        <w:t xml:space="preserve"> 2018</w:t>
      </w:r>
    </w:p>
    <w:p w:rsidR="00724E32" w:rsidRPr="00433ADA" w:rsidRDefault="00724E32" w:rsidP="00724E32">
      <w:pPr>
        <w:pStyle w:val="Frspaiere"/>
        <w:jc w:val="center"/>
        <w:rPr>
          <w:b/>
          <w:bCs/>
          <w:szCs w:val="24"/>
          <w:lang w:val="it-IT"/>
        </w:rPr>
      </w:pPr>
    </w:p>
    <w:p w:rsidR="00724E32" w:rsidRDefault="00724E32" w:rsidP="00724E32">
      <w:pPr>
        <w:pStyle w:val="Frspaiere"/>
        <w:rPr>
          <w:lang w:val="it-IT"/>
        </w:rPr>
      </w:pPr>
      <w:r>
        <w:rPr>
          <w:lang w:val="it-IT"/>
        </w:rPr>
        <w:t>Numele şi prenumele cadrului didactic :..........................................................................................</w:t>
      </w:r>
    </w:p>
    <w:p w:rsidR="00724E32" w:rsidRDefault="00724E32" w:rsidP="00724E32">
      <w:pPr>
        <w:pStyle w:val="Frspaiere"/>
        <w:rPr>
          <w:lang w:val="it-IT"/>
        </w:rPr>
      </w:pPr>
    </w:p>
    <w:p w:rsidR="00724E32" w:rsidRDefault="00724E32" w:rsidP="00724E32">
      <w:pPr>
        <w:pStyle w:val="Frspaiere"/>
        <w:rPr>
          <w:lang w:val="it-IT"/>
        </w:rPr>
      </w:pPr>
      <w:r>
        <w:rPr>
          <w:lang w:val="it-IT"/>
        </w:rPr>
        <w:t>Specialitatea ....................................................................................................................................</w:t>
      </w:r>
    </w:p>
    <w:p w:rsidR="00724E32" w:rsidRDefault="00724E32" w:rsidP="00724E32">
      <w:pPr>
        <w:pStyle w:val="Frspaiere"/>
        <w:rPr>
          <w:lang w:val="fr-FR"/>
        </w:rPr>
      </w:pPr>
    </w:p>
    <w:p w:rsidR="00724E32" w:rsidRDefault="00724E32" w:rsidP="00724E32">
      <w:pPr>
        <w:pStyle w:val="Frspaiere"/>
        <w:rPr>
          <w:lang w:val="fr-FR"/>
        </w:rPr>
      </w:pPr>
      <w:proofErr w:type="spellStart"/>
      <w:r>
        <w:rPr>
          <w:lang w:val="fr-FR"/>
        </w:rPr>
        <w:t>Unitatea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 xml:space="preserve">de </w:t>
      </w:r>
      <w:proofErr w:type="spellStart"/>
      <w:r>
        <w:rPr>
          <w:lang w:val="fr-FR"/>
        </w:rPr>
        <w:t>învățământ</w:t>
      </w:r>
      <w:proofErr w:type="spellEnd"/>
      <w:proofErr w:type="gramEnd"/>
      <w:r>
        <w:rPr>
          <w:lang w:val="fr-FR"/>
        </w:rPr>
        <w:t> :…………………………………………………………………………..</w:t>
      </w:r>
    </w:p>
    <w:p w:rsidR="00724E32" w:rsidRDefault="00724E32" w:rsidP="00724E32">
      <w:pPr>
        <w:pStyle w:val="Frspaiere"/>
        <w:rPr>
          <w:lang w:val="fr-FR"/>
        </w:rPr>
      </w:pPr>
    </w:p>
    <w:p w:rsidR="00724E32" w:rsidRDefault="00724E32" w:rsidP="00724E32">
      <w:pPr>
        <w:pStyle w:val="Frspaiere"/>
        <w:rPr>
          <w:lang w:val="fr-FR"/>
        </w:rPr>
      </w:pPr>
      <w:proofErr w:type="spellStart"/>
      <w:r>
        <w:rPr>
          <w:lang w:val="fr-FR"/>
        </w:rPr>
        <w:t>Adresă</w:t>
      </w:r>
      <w:proofErr w:type="spellEnd"/>
      <w:r>
        <w:rPr>
          <w:lang w:val="fr-FR"/>
        </w:rPr>
        <w:t xml:space="preserve"> de e-mail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corespondenţă</w:t>
      </w:r>
      <w:proofErr w:type="spellEnd"/>
      <w:r>
        <w:rPr>
          <w:lang w:val="fr-FR"/>
        </w:rPr>
        <w:t xml:space="preserve"> / Telefon..........................................................................</w:t>
      </w:r>
    </w:p>
    <w:p w:rsidR="00724E32" w:rsidRDefault="00724E32" w:rsidP="00724E32">
      <w:pPr>
        <w:pStyle w:val="Frspaiere"/>
        <w:rPr>
          <w:lang w:val="fr-FR"/>
        </w:rPr>
      </w:pPr>
    </w:p>
    <w:p w:rsidR="00724E32" w:rsidRDefault="00724E32" w:rsidP="00724E32">
      <w:pPr>
        <w:pStyle w:val="Frspaiere"/>
        <w:rPr>
          <w:lang w:val="fr-FR"/>
        </w:rPr>
      </w:pPr>
      <w:proofErr w:type="spellStart"/>
      <w:r>
        <w:rPr>
          <w:lang w:val="fr-FR"/>
        </w:rPr>
        <w:t>Adresa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domiciliu</w:t>
      </w:r>
      <w:proofErr w:type="spellEnd"/>
      <w:r>
        <w:rPr>
          <w:lang w:val="fr-FR"/>
        </w:rPr>
        <w:t xml:space="preserve"> : </w:t>
      </w:r>
    </w:p>
    <w:p w:rsidR="00724E32" w:rsidRDefault="00724E32" w:rsidP="00724E32">
      <w:pPr>
        <w:pStyle w:val="Frspaiere"/>
        <w:rPr>
          <w:b/>
          <w:bCs/>
          <w:lang w:val="fr-FR"/>
        </w:rPr>
      </w:pPr>
    </w:p>
    <w:p w:rsidR="00724E32" w:rsidRDefault="00724E32" w:rsidP="00724E32">
      <w:pPr>
        <w:pStyle w:val="Frspaiere"/>
        <w:rPr>
          <w:lang w:val="fr-FR"/>
        </w:rPr>
      </w:pPr>
      <w:proofErr w:type="spellStart"/>
      <w:r>
        <w:rPr>
          <w:lang w:val="fr-FR"/>
        </w:rPr>
        <w:t>Acceptul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publicare</w:t>
      </w:r>
      <w:proofErr w:type="spellEnd"/>
      <w:r>
        <w:rPr>
          <w:lang w:val="fr-FR"/>
        </w:rPr>
        <w:t> a </w:t>
      </w:r>
      <w:proofErr w:type="spellStart"/>
      <w:r>
        <w:rPr>
          <w:lang w:val="fr-FR"/>
        </w:rPr>
        <w:t>lucrărilor</w:t>
      </w:r>
      <w:proofErr w:type="spellEnd"/>
      <w:r>
        <w:rPr>
          <w:lang w:val="fr-FR"/>
        </w:rPr>
        <w:t xml:space="preserve"> personale / ale  </w:t>
      </w:r>
      <w:proofErr w:type="spellStart"/>
      <w:r>
        <w:rPr>
          <w:lang w:val="fr-FR"/>
        </w:rPr>
        <w:t>elevilor</w:t>
      </w:r>
      <w:proofErr w:type="spellEnd"/>
      <w:r>
        <w:rPr>
          <w:lang w:val="fr-FR"/>
        </w:rPr>
        <w:t xml:space="preserve">: </w:t>
      </w:r>
    </w:p>
    <w:p w:rsidR="00724E32" w:rsidRPr="00AB006A" w:rsidRDefault="00724E32" w:rsidP="00724E32">
      <w:pPr>
        <w:pStyle w:val="Frspaiere"/>
        <w:widowControl/>
        <w:numPr>
          <w:ilvl w:val="0"/>
          <w:numId w:val="4"/>
        </w:numPr>
        <w:ind w:left="720"/>
        <w:rPr>
          <w:lang w:val="fr-FR"/>
        </w:rPr>
      </w:pPr>
      <w:r>
        <w:rPr>
          <w:lang w:val="fr-FR"/>
        </w:rPr>
        <w:t xml:space="preserve">Da       b)  </w:t>
      </w:r>
      <w:r w:rsidRPr="00AB006A">
        <w:rPr>
          <w:lang w:val="fr-FR"/>
        </w:rPr>
        <w:t>Nu</w:t>
      </w:r>
    </w:p>
    <w:p w:rsidR="00724E32" w:rsidRPr="00AB006A" w:rsidRDefault="00724E32" w:rsidP="00724E32">
      <w:pPr>
        <w:pStyle w:val="Frspaiere"/>
        <w:ind w:left="720"/>
        <w:rPr>
          <w:lang w:val="fr-FR"/>
        </w:rPr>
      </w:pPr>
      <w:r w:rsidRPr="00AB006A">
        <w:rPr>
          <w:lang w:val="it-IT"/>
        </w:rPr>
        <w:t>Elevi/ preşcolari</w:t>
      </w:r>
    </w:p>
    <w:p w:rsidR="00724E32" w:rsidRDefault="00724E32" w:rsidP="00724E32">
      <w:pPr>
        <w:pStyle w:val="Frspaiere"/>
        <w:rPr>
          <w:lang w:val="fr-FR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margin">
                  <wp:posOffset>-71755</wp:posOffset>
                </wp:positionH>
                <wp:positionV relativeFrom="paragraph">
                  <wp:posOffset>33020</wp:posOffset>
                </wp:positionV>
                <wp:extent cx="6188710" cy="1451610"/>
                <wp:effectExtent l="4445" t="8890" r="7620" b="6350"/>
                <wp:wrapSquare wrapText="largest"/>
                <wp:docPr id="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1451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8"/>
                              <w:gridCol w:w="3780"/>
                              <w:gridCol w:w="1068"/>
                              <w:gridCol w:w="1272"/>
                              <w:gridCol w:w="2900"/>
                            </w:tblGrid>
                            <w:tr w:rsidR="00724E32">
                              <w:trPr>
                                <w:trHeight w:val="577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Nr.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crt.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Numele şi prenumele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elevului/ preşcolarului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Clasa/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grupa</w:t>
                                  </w: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Secţiunea</w:t>
                                  </w:r>
                                </w:p>
                              </w:tc>
                              <w:tc>
                                <w:tcPr>
                                  <w:tcW w:w="29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Titlul lucrării</w:t>
                                  </w:r>
                                </w:p>
                              </w:tc>
                            </w:tr>
                            <w:tr w:rsidR="00724E32">
                              <w:trPr>
                                <w:trHeight w:val="465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724E32">
                              <w:trPr>
                                <w:trHeight w:val="348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724E32">
                              <w:trPr>
                                <w:trHeight w:val="577"/>
                              </w:trPr>
                              <w:tc>
                                <w:tcPr>
                                  <w:tcW w:w="7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24E32" w:rsidRDefault="00724E32" w:rsidP="00724E3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-5.65pt;margin-top:2.6pt;width:487.3pt;height:114.3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38"/>
                        <w:gridCol w:w="3780"/>
                        <w:gridCol w:w="1068"/>
                        <w:gridCol w:w="1272"/>
                        <w:gridCol w:w="2900"/>
                      </w:tblGrid>
                      <w:tr w:rsidR="00724E32">
                        <w:trPr>
                          <w:trHeight w:val="577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Nr.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crt.</w:t>
                            </w:r>
                          </w:p>
                        </w:tc>
                        <w:tc>
                          <w:tcPr>
                            <w:tcW w:w="37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Numele şi prenumele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elevului/ preşcolarului</w:t>
                            </w:r>
                          </w:p>
                        </w:tc>
                        <w:tc>
                          <w:tcPr>
                            <w:tcW w:w="10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Clasa/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grupa</w:t>
                            </w: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Secţiunea</w:t>
                            </w:r>
                          </w:p>
                        </w:tc>
                        <w:tc>
                          <w:tcPr>
                            <w:tcW w:w="29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Titlul lucrării</w:t>
                            </w:r>
                          </w:p>
                        </w:tc>
                      </w:tr>
                      <w:tr w:rsidR="00724E32">
                        <w:trPr>
                          <w:trHeight w:val="465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7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0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9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724E32">
                        <w:trPr>
                          <w:trHeight w:val="348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0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9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724E32">
                        <w:trPr>
                          <w:trHeight w:val="577"/>
                        </w:trPr>
                        <w:tc>
                          <w:tcPr>
                            <w:tcW w:w="7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7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0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9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:rsidR="00724E32" w:rsidRDefault="00724E32" w:rsidP="00724E32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724E32" w:rsidRDefault="00724E32" w:rsidP="00724E32">
      <w:pPr>
        <w:pStyle w:val="Frspaiere"/>
        <w:rPr>
          <w:lang w:val="it-IT"/>
        </w:rPr>
      </w:pPr>
    </w:p>
    <w:p w:rsidR="00724E32" w:rsidRDefault="00724E32" w:rsidP="00724E32">
      <w:pPr>
        <w:pStyle w:val="Frspaiere"/>
        <w:rPr>
          <w:lang w:val="it-IT"/>
        </w:rPr>
      </w:pPr>
      <w:r>
        <w:rPr>
          <w:lang w:val="it-IT"/>
        </w:rPr>
        <w:t>Cadre didactice</w:t>
      </w:r>
    </w:p>
    <w:p w:rsidR="00724E32" w:rsidRDefault="00724E32" w:rsidP="00724E32">
      <w:pPr>
        <w:pStyle w:val="Frspaiere"/>
        <w:rPr>
          <w:lang w:val="fr-FR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0" distR="114300" simplePos="0" relativeHeight="251660288" behindDoc="0" locked="0" layoutInCell="1" allowOverlap="1">
                <wp:simplePos x="0" y="0"/>
                <wp:positionH relativeFrom="margin">
                  <wp:posOffset>-71755</wp:posOffset>
                </wp:positionH>
                <wp:positionV relativeFrom="paragraph">
                  <wp:posOffset>31750</wp:posOffset>
                </wp:positionV>
                <wp:extent cx="6188710" cy="1451610"/>
                <wp:effectExtent l="4445" t="0" r="7620" b="5715"/>
                <wp:wrapSquare wrapText="largest"/>
                <wp:docPr id="1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1451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60"/>
                              <w:gridCol w:w="2700"/>
                              <w:gridCol w:w="5850"/>
                            </w:tblGrid>
                            <w:tr w:rsidR="00724E32" w:rsidTr="000C0FE5">
                              <w:trPr>
                                <w:trHeight w:val="577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Nr.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crt.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Secţiunea</w:t>
                                  </w:r>
                                </w:p>
                              </w:tc>
                              <w:tc>
                                <w:tcPr>
                                  <w:tcW w:w="5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  <w:lang w:val="ro-RO"/>
                                    </w:rPr>
                                  </w:pPr>
                                  <w:r>
                                    <w:rPr>
                                      <w:b/>
                                      <w:lang w:val="ro-RO"/>
                                    </w:rPr>
                                    <w:t>Titlul lucrării</w:t>
                                  </w:r>
                                </w:p>
                              </w:tc>
                            </w:tr>
                            <w:tr w:rsidR="00724E32" w:rsidTr="000C0FE5">
                              <w:trPr>
                                <w:trHeight w:val="577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724E32" w:rsidTr="000C0FE5">
                              <w:trPr>
                                <w:trHeight w:val="330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724E32" w:rsidTr="000C0FE5">
                              <w:trPr>
                                <w:trHeight w:val="232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3. </w:t>
                                  </w:r>
                                </w:p>
                                <w:p w:rsidR="00724E32" w:rsidRDefault="00724E32">
                                  <w:pPr>
                                    <w:pStyle w:val="Frspaiere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24E32" w:rsidRDefault="00724E32">
                                  <w:pPr>
                                    <w:pStyle w:val="Frspaiere"/>
                                    <w:snapToGrid w:val="0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24E32" w:rsidRDefault="00724E32" w:rsidP="00724E3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tă text 1" o:spid="_x0000_s1027" type="#_x0000_t202" style="position:absolute;margin-left:-5.65pt;margin-top:2.5pt;width:487.3pt;height:114.3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60"/>
                        <w:gridCol w:w="2700"/>
                        <w:gridCol w:w="5850"/>
                      </w:tblGrid>
                      <w:tr w:rsidR="00724E32" w:rsidTr="000C0FE5">
                        <w:trPr>
                          <w:trHeight w:val="577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Nr.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crt.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Secţiunea</w:t>
                            </w:r>
                          </w:p>
                        </w:tc>
                        <w:tc>
                          <w:tcPr>
                            <w:tcW w:w="5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Titlul lucrării</w:t>
                            </w:r>
                          </w:p>
                        </w:tc>
                      </w:tr>
                      <w:tr w:rsidR="00724E32" w:rsidTr="000C0FE5">
                        <w:trPr>
                          <w:trHeight w:val="577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724E32" w:rsidTr="000C0FE5">
                        <w:trPr>
                          <w:trHeight w:val="330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724E32" w:rsidTr="000C0FE5">
                        <w:trPr>
                          <w:trHeight w:val="232"/>
                        </w:trPr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3. </w:t>
                            </w:r>
                          </w:p>
                          <w:p w:rsidR="00724E32" w:rsidRDefault="00724E32">
                            <w:pPr>
                              <w:pStyle w:val="Frspaiere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5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24E32" w:rsidRDefault="00724E32">
                            <w:pPr>
                              <w:pStyle w:val="Frspaiere"/>
                              <w:snapToGrid w:val="0"/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:rsidR="00724E32" w:rsidRDefault="00724E32" w:rsidP="00724E32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724E32" w:rsidRDefault="00724E32" w:rsidP="00724E32">
      <w:pPr>
        <w:pStyle w:val="Frspaiere"/>
        <w:rPr>
          <w:b/>
          <w:lang w:val="it-IT"/>
        </w:rPr>
      </w:pPr>
      <w:r>
        <w:rPr>
          <w:b/>
          <w:lang w:val="it-IT"/>
        </w:rPr>
        <w:t>PARTICIPARE: (</w:t>
      </w:r>
      <w:r>
        <w:rPr>
          <w:lang w:val="it-IT"/>
        </w:rPr>
        <w:t xml:space="preserve">se va preciza: </w:t>
      </w:r>
      <w:r>
        <w:rPr>
          <w:b/>
          <w:lang w:val="it-IT"/>
        </w:rPr>
        <w:t xml:space="preserve"> </w:t>
      </w:r>
      <w:r>
        <w:rPr>
          <w:lang w:val="it-IT"/>
        </w:rPr>
        <w:t>DIRECTĂ / INDIRECTĂ</w:t>
      </w:r>
      <w:r>
        <w:rPr>
          <w:b/>
          <w:lang w:val="it-IT"/>
        </w:rPr>
        <w:t xml:space="preserve">) </w:t>
      </w:r>
    </w:p>
    <w:p w:rsidR="00724E32" w:rsidRDefault="00724E32" w:rsidP="00724E32">
      <w:pPr>
        <w:pStyle w:val="Frspaiere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</w:t>
      </w:r>
    </w:p>
    <w:p w:rsidR="00724E32" w:rsidRDefault="00724E32" w:rsidP="00724E32">
      <w:pPr>
        <w:pStyle w:val="Frspaiere"/>
        <w:rPr>
          <w:lang w:val="it-IT"/>
        </w:rPr>
      </w:pPr>
    </w:p>
    <w:p w:rsidR="00724E32" w:rsidRDefault="0017030E" w:rsidP="0017030E">
      <w:pPr>
        <w:pStyle w:val="Frspaiere"/>
        <w:rPr>
          <w:b/>
          <w:lang w:val="it-IT"/>
        </w:rPr>
      </w:pPr>
      <w:r>
        <w:rPr>
          <w:b/>
          <w:lang w:val="it-IT"/>
        </w:rPr>
        <w:t>Mijloace de care aveţi  nevoie  pentru  prezentarea  lucrării: (</w:t>
      </w:r>
      <w:r>
        <w:rPr>
          <w:lang w:val="it-IT"/>
        </w:rPr>
        <w:t>calculator / videoproiector</w:t>
      </w:r>
      <w:r w:rsidR="00724E32">
        <w:rPr>
          <w:b/>
          <w:lang w:val="it-IT"/>
        </w:rPr>
        <w:t>)</w:t>
      </w:r>
    </w:p>
    <w:p w:rsidR="00724E32" w:rsidRDefault="0017030E" w:rsidP="0017030E">
      <w:pPr>
        <w:pStyle w:val="Frspaiere"/>
        <w:jc w:val="both"/>
      </w:pPr>
      <w:r>
        <w:rPr>
          <w:b/>
          <w:lang w:val="it-IT"/>
        </w:rPr>
        <w:t xml:space="preserve">Observatie: nu dispunem de posibilitǎți  de cazare, pentru persoanele din alte localitǎți. Taxa de participare , </w:t>
      </w:r>
      <w:r>
        <w:rPr>
          <w:b/>
          <w:lang w:val="ro-RO"/>
        </w:rPr>
        <w:t>î</w:t>
      </w:r>
      <w:r w:rsidR="00724E32">
        <w:rPr>
          <w:b/>
          <w:lang w:val="it-IT"/>
        </w:rPr>
        <w:t>n cua</w:t>
      </w:r>
      <w:r>
        <w:rPr>
          <w:b/>
          <w:lang w:val="it-IT"/>
        </w:rPr>
        <w:t>ntum de 10 lei, doar pentru secț</w:t>
      </w:r>
      <w:r w:rsidR="00724E32">
        <w:rPr>
          <w:b/>
          <w:lang w:val="it-IT"/>
        </w:rPr>
        <w:t>iunea dedicată  cad</w:t>
      </w:r>
      <w:r>
        <w:rPr>
          <w:b/>
          <w:lang w:val="it-IT"/>
        </w:rPr>
        <w:t>relor  didactice, va fi folosită</w:t>
      </w:r>
      <w:r w:rsidR="00724E32">
        <w:rPr>
          <w:b/>
          <w:lang w:val="it-IT"/>
        </w:rPr>
        <w:t xml:space="preserve"> pe</w:t>
      </w:r>
      <w:r>
        <w:rPr>
          <w:b/>
          <w:lang w:val="it-IT"/>
        </w:rPr>
        <w:t>ntru acordarea premiilor și menț</w:t>
      </w:r>
      <w:r w:rsidR="00724E32">
        <w:rPr>
          <w:b/>
          <w:lang w:val="it-IT"/>
        </w:rPr>
        <w:t xml:space="preserve">iunilor. </w:t>
      </w:r>
    </w:p>
    <w:p w:rsidR="00724E32" w:rsidRDefault="00724E32" w:rsidP="00724E32">
      <w:pPr>
        <w:rPr>
          <w:b/>
          <w:spacing w:val="-7"/>
          <w:szCs w:val="24"/>
          <w:lang w:val="ro-RO"/>
        </w:rPr>
      </w:pPr>
    </w:p>
    <w:p w:rsidR="00724E32" w:rsidRDefault="00724E32" w:rsidP="00724E32">
      <w:pPr>
        <w:rPr>
          <w:b/>
          <w:spacing w:val="-7"/>
          <w:szCs w:val="24"/>
          <w:lang w:val="ro-RO"/>
        </w:rPr>
      </w:pPr>
    </w:p>
    <w:p w:rsidR="00724E32" w:rsidRDefault="00724E32" w:rsidP="00724E32">
      <w:pPr>
        <w:rPr>
          <w:b/>
          <w:spacing w:val="-7"/>
          <w:szCs w:val="24"/>
          <w:lang w:val="ro-RO"/>
        </w:rPr>
      </w:pPr>
    </w:p>
    <w:p w:rsidR="00724E32" w:rsidRDefault="00724E32" w:rsidP="00724E32">
      <w:pPr>
        <w:rPr>
          <w:b/>
          <w:spacing w:val="-7"/>
          <w:szCs w:val="24"/>
          <w:lang w:val="ro-RO"/>
        </w:rPr>
      </w:pPr>
    </w:p>
    <w:p w:rsidR="00724E32" w:rsidRDefault="00724E32" w:rsidP="00724E32">
      <w:pPr>
        <w:rPr>
          <w:b/>
          <w:spacing w:val="-7"/>
          <w:szCs w:val="24"/>
          <w:lang w:val="ro-RO"/>
        </w:rPr>
      </w:pPr>
    </w:p>
    <w:p w:rsidR="007F63AE" w:rsidRDefault="007F63AE"/>
    <w:sectPr w:rsidR="007F63AE" w:rsidSect="00724E32">
      <w:pgSz w:w="12240" w:h="15840" w:code="1"/>
      <w:pgMar w:top="1253" w:right="922" w:bottom="1440" w:left="129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8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color w:val="auto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406"/>
        </w:tabs>
        <w:ind w:left="2406" w:hanging="360"/>
      </w:pPr>
      <w:rPr>
        <w:rFonts w:ascii="Symbol" w:hAnsi="Symbol" w:cs="Times New Roman"/>
        <w:b w:val="0"/>
        <w:color w:val="000000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</w:abstractNum>
  <w:abstractNum w:abstractNumId="3">
    <w:nsid w:val="213937BA"/>
    <w:multiLevelType w:val="hybridMultilevel"/>
    <w:tmpl w:val="B6D4782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0585E"/>
    <w:multiLevelType w:val="hybridMultilevel"/>
    <w:tmpl w:val="56CEA716"/>
    <w:lvl w:ilvl="0" w:tplc="47E0ABCA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32"/>
    <w:rsid w:val="0017030E"/>
    <w:rsid w:val="00724E32"/>
    <w:rsid w:val="007F63AE"/>
    <w:rsid w:val="009B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E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724E32"/>
    <w:rPr>
      <w:color w:val="0000FF"/>
      <w:u w:val="single"/>
    </w:rPr>
  </w:style>
  <w:style w:type="paragraph" w:styleId="Frspaiere">
    <w:name w:val="No Spacing"/>
    <w:link w:val="FrspaiereCaracter"/>
    <w:qFormat/>
    <w:rsid w:val="00724E3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character" w:customStyle="1" w:styleId="FrspaiereCaracter">
    <w:name w:val="Fără spațiere Caracter"/>
    <w:link w:val="Frspaiere"/>
    <w:rsid w:val="00724E32"/>
    <w:rPr>
      <w:rFonts w:ascii="Times New Roman" w:eastAsia="Arial" w:hAnsi="Times New Roman" w:cs="Times New Roman"/>
      <w:sz w:val="24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E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724E32"/>
    <w:rPr>
      <w:color w:val="0000FF"/>
      <w:u w:val="single"/>
    </w:rPr>
  </w:style>
  <w:style w:type="paragraph" w:styleId="Frspaiere">
    <w:name w:val="No Spacing"/>
    <w:link w:val="FrspaiereCaracter"/>
    <w:qFormat/>
    <w:rsid w:val="00724E3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character" w:customStyle="1" w:styleId="FrspaiereCaracter">
    <w:name w:val="Fără spațiere Caracter"/>
    <w:link w:val="Frspaiere"/>
    <w:rsid w:val="00724E32"/>
    <w:rPr>
      <w:rFonts w:ascii="Times New Roman" w:eastAsia="Arial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naantip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mbalcesc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3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1346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1</cp:revision>
  <dcterms:created xsi:type="dcterms:W3CDTF">2018-10-01T20:15:00Z</dcterms:created>
  <dcterms:modified xsi:type="dcterms:W3CDTF">2018-10-01T20:46:00Z</dcterms:modified>
</cp:coreProperties>
</file>